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2772C9" w14:textId="67090DCF" w:rsidR="002B44CF" w:rsidRDefault="009B7379" w:rsidP="004801D1">
      <w:pPr>
        <w:ind w:right="-388"/>
        <w:rPr>
          <w:rFonts w:ascii="Lucida Sans Unicode" w:hAnsi="Lucida Sans Unicode"/>
          <w:b/>
          <w:color w:val="4F6228" w:themeColor="accent3" w:themeShade="80"/>
          <w:spacing w:val="20"/>
          <w:sz w:val="32"/>
          <w:szCs w:val="72"/>
        </w:rPr>
      </w:pPr>
      <w:r>
        <w:rPr>
          <w:noProof/>
          <w:lang w:val="en-IN" w:eastAsia="en-IN"/>
        </w:rPr>
        <mc:AlternateContent>
          <mc:Choice Requires="wps">
            <w:drawing>
              <wp:anchor distT="0" distB="0" distL="114300" distR="114300" simplePos="0" relativeHeight="251679744" behindDoc="0" locked="0" layoutInCell="1" allowOverlap="1" wp14:anchorId="0183F26F" wp14:editId="737B94D1">
                <wp:simplePos x="0" y="0"/>
                <wp:positionH relativeFrom="column">
                  <wp:posOffset>-724535</wp:posOffset>
                </wp:positionH>
                <wp:positionV relativeFrom="paragraph">
                  <wp:posOffset>-962025</wp:posOffset>
                </wp:positionV>
                <wp:extent cx="1809750" cy="5153025"/>
                <wp:effectExtent l="0" t="0" r="19050" b="28575"/>
                <wp:wrapNone/>
                <wp:docPr id="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0" cy="5153025"/>
                        </a:xfrm>
                        <a:prstGeom prst="rect">
                          <a:avLst/>
                        </a:prstGeom>
                        <a:solidFill>
                          <a:srgbClr val="99CC99"/>
                        </a:solidFill>
                        <a:ln w="6350">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4D745315" w14:textId="77777777" w:rsidR="00E73F6A" w:rsidRPr="006F1DB1" w:rsidRDefault="00E73F6A" w:rsidP="0036518F">
                            <w:pPr>
                              <w:ind w:left="450" w:right="187"/>
                              <w:rPr>
                                <w:b/>
                                <w:color w:val="4F6228" w:themeColor="accent3" w:themeShade="80"/>
                              </w:rPr>
                            </w:pPr>
                          </w:p>
                          <w:p w14:paraId="02A43396" w14:textId="77777777" w:rsidR="00E73F6A" w:rsidRPr="006F1DB1" w:rsidRDefault="00E73F6A" w:rsidP="0036518F">
                            <w:pPr>
                              <w:ind w:left="450" w:right="187"/>
                              <w:rPr>
                                <w:b/>
                                <w:color w:val="4F6228" w:themeColor="accent3" w:themeShade="80"/>
                              </w:rPr>
                            </w:pPr>
                          </w:p>
                          <w:p w14:paraId="705BA4A2" w14:textId="77777777" w:rsidR="00E73F6A" w:rsidRPr="006F1DB1" w:rsidRDefault="00E73F6A" w:rsidP="0036518F">
                            <w:pPr>
                              <w:ind w:left="450" w:right="187"/>
                              <w:rPr>
                                <w:b/>
                                <w:color w:val="4F6228" w:themeColor="accent3" w:themeShade="80"/>
                              </w:rPr>
                            </w:pPr>
                          </w:p>
                          <w:p w14:paraId="06C7BBF7" w14:textId="77777777" w:rsidR="00E73F6A" w:rsidRPr="006F1DB1" w:rsidRDefault="00E73F6A" w:rsidP="0036518F">
                            <w:pPr>
                              <w:ind w:left="450" w:right="187"/>
                              <w:rPr>
                                <w:b/>
                                <w:color w:val="4F6228" w:themeColor="accent3" w:themeShade="80"/>
                              </w:rPr>
                            </w:pPr>
                          </w:p>
                          <w:p w14:paraId="3782A682" w14:textId="77777777" w:rsidR="00E73F6A" w:rsidRPr="00E46A2A" w:rsidRDefault="00E73F6A" w:rsidP="0036518F">
                            <w:pPr>
                              <w:ind w:right="187"/>
                              <w:rPr>
                                <w:rFonts w:asciiTheme="majorHAnsi" w:hAnsiTheme="majorHAnsi"/>
                                <w:b/>
                                <w:color w:val="4F6228" w:themeColor="accent3" w:themeShade="80"/>
                              </w:rPr>
                            </w:pPr>
                            <w:r w:rsidRPr="00E46A2A">
                              <w:rPr>
                                <w:rFonts w:asciiTheme="majorHAnsi" w:hAnsiTheme="majorHAnsi"/>
                                <w:b/>
                                <w:color w:val="4F6228" w:themeColor="accent3" w:themeShade="80"/>
                              </w:rPr>
                              <w:t>Submitted to</w:t>
                            </w:r>
                          </w:p>
                          <w:p w14:paraId="2A3A9069" w14:textId="77777777" w:rsidR="00E73F6A" w:rsidRPr="006F1DB1" w:rsidRDefault="00E73F6A" w:rsidP="0036518F">
                            <w:pPr>
                              <w:ind w:left="720" w:right="187"/>
                              <w:rPr>
                                <w:b/>
                                <w:color w:val="4F6228" w:themeColor="accent3" w:themeShade="80"/>
                              </w:rPr>
                            </w:pPr>
                          </w:p>
                          <w:p w14:paraId="23C2D50D" w14:textId="77777777" w:rsidR="00E73F6A" w:rsidRPr="006F1DB1" w:rsidRDefault="00E73F6A" w:rsidP="0036518F">
                            <w:pPr>
                              <w:ind w:left="720" w:right="187"/>
                              <w:rPr>
                                <w:b/>
                                <w:color w:val="4F6228" w:themeColor="accent3" w:themeShade="80"/>
                              </w:rPr>
                            </w:pPr>
                          </w:p>
                          <w:p w14:paraId="04742373" w14:textId="77777777" w:rsidR="00E73F6A" w:rsidRPr="006F1DB1" w:rsidRDefault="00E73F6A" w:rsidP="0036518F">
                            <w:pPr>
                              <w:ind w:left="720" w:right="187"/>
                              <w:rPr>
                                <w:b/>
                                <w:color w:val="4F6228" w:themeColor="accent3" w:themeShade="80"/>
                              </w:rPr>
                            </w:pPr>
                          </w:p>
                          <w:p w14:paraId="7680B071" w14:textId="77777777" w:rsidR="00E73F6A" w:rsidRPr="006F1DB1" w:rsidRDefault="00E73F6A" w:rsidP="0036518F">
                            <w:pPr>
                              <w:ind w:left="720" w:right="187"/>
                              <w:rPr>
                                <w:b/>
                                <w:color w:val="4F6228" w:themeColor="accent3" w:themeShade="80"/>
                              </w:rPr>
                            </w:pPr>
                          </w:p>
                          <w:p w14:paraId="41FDCBB2" w14:textId="77777777" w:rsidR="00E73F6A" w:rsidRPr="006F1DB1" w:rsidRDefault="00E73F6A" w:rsidP="0036518F">
                            <w:pPr>
                              <w:ind w:left="720" w:right="187"/>
                              <w:rPr>
                                <w:b/>
                                <w:color w:val="4F6228" w:themeColor="accent3" w:themeShade="80"/>
                              </w:rPr>
                            </w:pPr>
                          </w:p>
                          <w:p w14:paraId="407C5430" w14:textId="77777777" w:rsidR="00E73F6A" w:rsidRPr="00E46A2A" w:rsidRDefault="00E73F6A" w:rsidP="0036518F">
                            <w:pPr>
                              <w:ind w:right="187"/>
                              <w:rPr>
                                <w:rFonts w:asciiTheme="majorHAnsi" w:hAnsiTheme="majorHAnsi"/>
                                <w:b/>
                                <w:color w:val="4F6228" w:themeColor="accent3" w:themeShade="80"/>
                              </w:rPr>
                            </w:pPr>
                            <w:r w:rsidRPr="00E46A2A">
                              <w:rPr>
                                <w:rFonts w:asciiTheme="majorHAnsi" w:hAnsiTheme="majorHAnsi"/>
                                <w:b/>
                                <w:color w:val="4F6228" w:themeColor="accent3" w:themeShade="80"/>
                              </w:rPr>
                              <w:t>Submitted by</w:t>
                            </w:r>
                          </w:p>
                          <w:p w14:paraId="7CB69E2F" w14:textId="77777777" w:rsidR="00E73F6A" w:rsidRPr="006F1DB1" w:rsidRDefault="00E73F6A" w:rsidP="0036518F">
                            <w:pPr>
                              <w:ind w:right="187"/>
                              <w:rPr>
                                <w:b/>
                                <w:color w:val="4F6228" w:themeColor="accent3" w:themeShade="80"/>
                              </w:rPr>
                            </w:pPr>
                          </w:p>
                          <w:p w14:paraId="04DF6EBC" w14:textId="77777777" w:rsidR="00E73F6A" w:rsidRPr="006F1DB1" w:rsidRDefault="00E73F6A" w:rsidP="0036518F">
                            <w:pPr>
                              <w:ind w:right="187"/>
                              <w:rPr>
                                <w:b/>
                                <w:color w:val="4F6228" w:themeColor="accent3"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57.05pt;margin-top:-75.75pt;width:142.5pt;height:405.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" fillcolor="#9c9" strokecolor="#92d050" strokeweight=".5pt">
                <v:path arrowok="t"/>
                <v:textbox>
                  <w:txbxContent>
                    <w:p w14:paraId="4D745315" w14:textId="77777777" w:rsidR="00E73F6A" w:rsidRPr="006F1DB1" w:rsidRDefault="00E73F6A" w:rsidP="0036518F">
                      <w:pPr>
                        <w:ind w:left="450" w:right="187"/>
                        <w:rPr>
                          <w:b/>
                          <w:color w:val="4F6228" w:themeColor="accent3" w:themeShade="80"/>
                        </w:rPr>
                      </w:pPr>
                    </w:p>
                    <w:p w14:paraId="02A43396" w14:textId="77777777" w:rsidR="00E73F6A" w:rsidRPr="006F1DB1" w:rsidRDefault="00E73F6A" w:rsidP="0036518F">
                      <w:pPr>
                        <w:ind w:left="450" w:right="187"/>
                        <w:rPr>
                          <w:b/>
                          <w:color w:val="4F6228" w:themeColor="accent3" w:themeShade="80"/>
                        </w:rPr>
                      </w:pPr>
                    </w:p>
                    <w:p w14:paraId="705BA4A2" w14:textId="77777777" w:rsidR="00E73F6A" w:rsidRPr="006F1DB1" w:rsidRDefault="00E73F6A" w:rsidP="0036518F">
                      <w:pPr>
                        <w:ind w:left="450" w:right="187"/>
                        <w:rPr>
                          <w:b/>
                          <w:color w:val="4F6228" w:themeColor="accent3" w:themeShade="80"/>
                        </w:rPr>
                      </w:pPr>
                    </w:p>
                    <w:p w14:paraId="06C7BBF7" w14:textId="77777777" w:rsidR="00E73F6A" w:rsidRPr="006F1DB1" w:rsidRDefault="00E73F6A" w:rsidP="0036518F">
                      <w:pPr>
                        <w:ind w:left="450" w:right="187"/>
                        <w:rPr>
                          <w:b/>
                          <w:color w:val="4F6228" w:themeColor="accent3" w:themeShade="80"/>
                        </w:rPr>
                      </w:pPr>
                    </w:p>
                    <w:p w14:paraId="3782A682" w14:textId="77777777" w:rsidR="00E73F6A" w:rsidRPr="00E46A2A" w:rsidRDefault="00E73F6A" w:rsidP="0036518F">
                      <w:pPr>
                        <w:ind w:right="187"/>
                        <w:rPr>
                          <w:rFonts w:asciiTheme="majorHAnsi" w:hAnsiTheme="majorHAnsi"/>
                          <w:b/>
                          <w:color w:val="4F6228" w:themeColor="accent3" w:themeShade="80"/>
                        </w:rPr>
                      </w:pPr>
                      <w:r w:rsidRPr="00E46A2A">
                        <w:rPr>
                          <w:rFonts w:asciiTheme="majorHAnsi" w:hAnsiTheme="majorHAnsi"/>
                          <w:b/>
                          <w:color w:val="4F6228" w:themeColor="accent3" w:themeShade="80"/>
                        </w:rPr>
                        <w:t>Submitted to</w:t>
                      </w:r>
                    </w:p>
                    <w:p w14:paraId="2A3A9069" w14:textId="77777777" w:rsidR="00E73F6A" w:rsidRPr="006F1DB1" w:rsidRDefault="00E73F6A" w:rsidP="0036518F">
                      <w:pPr>
                        <w:ind w:left="720" w:right="187"/>
                        <w:rPr>
                          <w:b/>
                          <w:color w:val="4F6228" w:themeColor="accent3" w:themeShade="80"/>
                        </w:rPr>
                      </w:pPr>
                    </w:p>
                    <w:p w14:paraId="23C2D50D" w14:textId="77777777" w:rsidR="00E73F6A" w:rsidRPr="006F1DB1" w:rsidRDefault="00E73F6A" w:rsidP="0036518F">
                      <w:pPr>
                        <w:ind w:left="720" w:right="187"/>
                        <w:rPr>
                          <w:b/>
                          <w:color w:val="4F6228" w:themeColor="accent3" w:themeShade="80"/>
                        </w:rPr>
                      </w:pPr>
                    </w:p>
                    <w:p w14:paraId="04742373" w14:textId="77777777" w:rsidR="00E73F6A" w:rsidRPr="006F1DB1" w:rsidRDefault="00E73F6A" w:rsidP="0036518F">
                      <w:pPr>
                        <w:ind w:left="720" w:right="187"/>
                        <w:rPr>
                          <w:b/>
                          <w:color w:val="4F6228" w:themeColor="accent3" w:themeShade="80"/>
                        </w:rPr>
                      </w:pPr>
                    </w:p>
                    <w:p w14:paraId="7680B071" w14:textId="77777777" w:rsidR="00E73F6A" w:rsidRPr="006F1DB1" w:rsidRDefault="00E73F6A" w:rsidP="0036518F">
                      <w:pPr>
                        <w:ind w:left="720" w:right="187"/>
                        <w:rPr>
                          <w:b/>
                          <w:color w:val="4F6228" w:themeColor="accent3" w:themeShade="80"/>
                        </w:rPr>
                      </w:pPr>
                    </w:p>
                    <w:p w14:paraId="41FDCBB2" w14:textId="77777777" w:rsidR="00E73F6A" w:rsidRPr="006F1DB1" w:rsidRDefault="00E73F6A" w:rsidP="0036518F">
                      <w:pPr>
                        <w:ind w:left="720" w:right="187"/>
                        <w:rPr>
                          <w:b/>
                          <w:color w:val="4F6228" w:themeColor="accent3" w:themeShade="80"/>
                        </w:rPr>
                      </w:pPr>
                    </w:p>
                    <w:p w14:paraId="407C5430" w14:textId="77777777" w:rsidR="00E73F6A" w:rsidRPr="00E46A2A" w:rsidRDefault="00E73F6A" w:rsidP="0036518F">
                      <w:pPr>
                        <w:ind w:right="187"/>
                        <w:rPr>
                          <w:rFonts w:asciiTheme="majorHAnsi" w:hAnsiTheme="majorHAnsi"/>
                          <w:b/>
                          <w:color w:val="4F6228" w:themeColor="accent3" w:themeShade="80"/>
                        </w:rPr>
                      </w:pPr>
                      <w:r w:rsidRPr="00E46A2A">
                        <w:rPr>
                          <w:rFonts w:asciiTheme="majorHAnsi" w:hAnsiTheme="majorHAnsi"/>
                          <w:b/>
                          <w:color w:val="4F6228" w:themeColor="accent3" w:themeShade="80"/>
                        </w:rPr>
                        <w:t>Submitted by</w:t>
                      </w:r>
                    </w:p>
                    <w:p w14:paraId="7CB69E2F" w14:textId="77777777" w:rsidR="00E73F6A" w:rsidRPr="006F1DB1" w:rsidRDefault="00E73F6A" w:rsidP="0036518F">
                      <w:pPr>
                        <w:ind w:right="187"/>
                        <w:rPr>
                          <w:b/>
                          <w:color w:val="4F6228" w:themeColor="accent3" w:themeShade="80"/>
                        </w:rPr>
                      </w:pPr>
                    </w:p>
                    <w:p w14:paraId="04DF6EBC" w14:textId="77777777" w:rsidR="00E73F6A" w:rsidRPr="006F1DB1" w:rsidRDefault="00E73F6A" w:rsidP="0036518F">
                      <w:pPr>
                        <w:ind w:right="187"/>
                        <w:rPr>
                          <w:b/>
                          <w:color w:val="4F6228" w:themeColor="accent3" w:themeShade="80"/>
                        </w:rPr>
                      </w:pPr>
                    </w:p>
                  </w:txbxContent>
                </v:textbox>
              </v:shape>
            </w:pict>
          </mc:Fallback>
        </mc:AlternateContent>
      </w:r>
      <w:r>
        <w:rPr>
          <w:noProof/>
          <w:lang w:val="en-IN" w:eastAsia="en-IN"/>
        </w:rPr>
        <mc:AlternateContent>
          <mc:Choice Requires="wps">
            <w:drawing>
              <wp:anchor distT="0" distB="0" distL="114300" distR="114300" simplePos="0" relativeHeight="251684864" behindDoc="0" locked="0" layoutInCell="1" allowOverlap="1" wp14:anchorId="3DF83490" wp14:editId="1B8A6B71">
                <wp:simplePos x="0" y="0"/>
                <wp:positionH relativeFrom="column">
                  <wp:posOffset>838200</wp:posOffset>
                </wp:positionH>
                <wp:positionV relativeFrom="paragraph">
                  <wp:posOffset>19050</wp:posOffset>
                </wp:positionV>
                <wp:extent cx="5657850" cy="3543300"/>
                <wp:effectExtent l="0" t="0" r="0" b="0"/>
                <wp:wrapNone/>
                <wp:docPr id="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7850" cy="3543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87B835" w14:textId="77777777" w:rsidR="00E73F6A" w:rsidRPr="00D91D2C" w:rsidRDefault="00E73F6A" w:rsidP="00D91D2C">
                            <w:pPr>
                              <w:spacing w:line="540" w:lineRule="exact"/>
                              <w:ind w:left="-90" w:right="14"/>
                              <w:jc w:val="center"/>
                              <w:rPr>
                                <w:rFonts w:ascii="Arial" w:hAnsi="Arial" w:cs="Arial"/>
                                <w:b/>
                                <w:color w:val="4F6228" w:themeColor="accent3" w:themeShade="80"/>
                                <w:sz w:val="56"/>
                                <w:szCs w:val="36"/>
                              </w:rPr>
                            </w:pPr>
                          </w:p>
                          <w:p w14:paraId="17A31053" w14:textId="484E5268" w:rsidR="00E73F6A" w:rsidRPr="00D91D2C" w:rsidRDefault="00E73F6A" w:rsidP="00D91D2C">
                            <w:pPr>
                              <w:spacing w:line="240" w:lineRule="auto"/>
                              <w:ind w:left="-90" w:right="14"/>
                              <w:jc w:val="center"/>
                              <w:rPr>
                                <w:rFonts w:ascii="Bernard MT Condensed" w:hAnsi="Bernard MT Condensed" w:cs="Arial"/>
                                <w:color w:val="4F6228" w:themeColor="accent3" w:themeShade="80"/>
                                <w:sz w:val="68"/>
                                <w:szCs w:val="36"/>
                              </w:rPr>
                            </w:pPr>
                            <w:r>
                              <w:rPr>
                                <w:rFonts w:ascii="Bernard MT Condensed" w:hAnsi="Bernard MT Condensed" w:cs="Arial"/>
                                <w:color w:val="4F6228" w:themeColor="accent3" w:themeShade="80"/>
                                <w:sz w:val="68"/>
                                <w:szCs w:val="36"/>
                              </w:rPr>
                              <w:t>Bokaro Industrial Area</w:t>
                            </w:r>
                          </w:p>
                          <w:p w14:paraId="65B5EC48" w14:textId="77777777" w:rsidR="00E73F6A" w:rsidRPr="00D91D2C" w:rsidRDefault="00E73F6A" w:rsidP="00D91D2C">
                            <w:pPr>
                              <w:pStyle w:val="ListParagraph"/>
                              <w:spacing w:line="540" w:lineRule="exact"/>
                              <w:ind w:left="270" w:right="14"/>
                              <w:rPr>
                                <w:rFonts w:ascii="Arial" w:hAnsi="Arial" w:cs="Arial"/>
                                <w:b/>
                                <w:i/>
                                <w:color w:val="4F6228" w:themeColor="accent3" w:themeShade="80"/>
                                <w:sz w:val="50"/>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66pt;margin-top:1.5pt;width:445.5pt;height:27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" filled="f" stroked="f" strokeweight=".5pt">
                <v:path arrowok="t"/>
                <v:textbox>
                  <w:txbxContent>
                    <w:p w14:paraId="6187B835" w14:textId="77777777" w:rsidR="00E73F6A" w:rsidRPr="00D91D2C" w:rsidRDefault="00E73F6A" w:rsidP="00D91D2C">
                      <w:pPr>
                        <w:spacing w:line="540" w:lineRule="exact"/>
                        <w:ind w:left="-90" w:right="14"/>
                        <w:jc w:val="center"/>
                        <w:rPr>
                          <w:rFonts w:ascii="Arial" w:hAnsi="Arial" w:cs="Arial"/>
                          <w:b/>
                          <w:color w:val="4F6228" w:themeColor="accent3" w:themeShade="80"/>
                          <w:sz w:val="56"/>
                          <w:szCs w:val="36"/>
                        </w:rPr>
                      </w:pPr>
                    </w:p>
                    <w:p w14:paraId="17A31053" w14:textId="484E5268" w:rsidR="00E73F6A" w:rsidRPr="00D91D2C" w:rsidRDefault="00E73F6A" w:rsidP="00D91D2C">
                      <w:pPr>
                        <w:spacing w:line="240" w:lineRule="auto"/>
                        <w:ind w:left="-90" w:right="14"/>
                        <w:jc w:val="center"/>
                        <w:rPr>
                          <w:rFonts w:ascii="Bernard MT Condensed" w:hAnsi="Bernard MT Condensed" w:cs="Arial"/>
                          <w:color w:val="4F6228" w:themeColor="accent3" w:themeShade="80"/>
                          <w:sz w:val="68"/>
                          <w:szCs w:val="36"/>
                        </w:rPr>
                      </w:pPr>
                      <w:r>
                        <w:rPr>
                          <w:rFonts w:ascii="Bernard MT Condensed" w:hAnsi="Bernard MT Condensed" w:cs="Arial"/>
                          <w:color w:val="4F6228" w:themeColor="accent3" w:themeShade="80"/>
                          <w:sz w:val="68"/>
                          <w:szCs w:val="36"/>
                        </w:rPr>
                        <w:t>Bokaro Industrial Area</w:t>
                      </w:r>
                    </w:p>
                    <w:p w14:paraId="65B5EC48" w14:textId="77777777" w:rsidR="00E73F6A" w:rsidRPr="00D91D2C" w:rsidRDefault="00E73F6A" w:rsidP="00D91D2C">
                      <w:pPr>
                        <w:pStyle w:val="ListParagraph"/>
                        <w:spacing w:line="540" w:lineRule="exact"/>
                        <w:ind w:left="270" w:right="14"/>
                        <w:rPr>
                          <w:rFonts w:ascii="Arial" w:hAnsi="Arial" w:cs="Arial"/>
                          <w:b/>
                          <w:i/>
                          <w:color w:val="4F6228" w:themeColor="accent3" w:themeShade="80"/>
                          <w:sz w:val="50"/>
                          <w:szCs w:val="24"/>
                        </w:rPr>
                      </w:pPr>
                    </w:p>
                  </w:txbxContent>
                </v:textbox>
              </v:shape>
            </w:pict>
          </mc:Fallback>
        </mc:AlternateContent>
      </w:r>
      <w:r w:rsidR="00E46A2A">
        <w:rPr>
          <w:noProof/>
          <w:lang w:val="en-IN" w:eastAsia="en-IN"/>
        </w:rPr>
        <w:drawing>
          <wp:anchor distT="0" distB="0" distL="114300" distR="114300" simplePos="0" relativeHeight="251687936" behindDoc="0" locked="0" layoutInCell="1" allowOverlap="1" wp14:anchorId="7605408B" wp14:editId="4289FDB2">
            <wp:simplePos x="0" y="0"/>
            <wp:positionH relativeFrom="column">
              <wp:posOffset>-609600</wp:posOffset>
            </wp:positionH>
            <wp:positionV relativeFrom="paragraph">
              <wp:posOffset>419100</wp:posOffset>
            </wp:positionV>
            <wp:extent cx="1332865" cy="416560"/>
            <wp:effectExtent l="0" t="0" r="635" b="254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KTI_LOGO.png"/>
                    <pic:cNvPicPr/>
                  </pic:nvPicPr>
                  <pic:blipFill>
                    <a:blip r:embed="rId9">
                      <a:extLst>
                        <a:ext uri="{28A0092B-C50C-407E-A947-70E740481C1C}">
                          <a14:useLocalDpi xmlns:a14="http://schemas.microsoft.com/office/drawing/2010/main"/>
                        </a:ext>
                      </a:extLst>
                    </a:blip>
                    <a:stretch>
                      <a:fillRect/>
                    </a:stretch>
                  </pic:blipFill>
                  <pic:spPr>
                    <a:xfrm>
                      <a:off x="0" y="0"/>
                      <a:ext cx="1332865" cy="416560"/>
                    </a:xfrm>
                    <a:prstGeom prst="rect">
                      <a:avLst/>
                    </a:prstGeom>
                  </pic:spPr>
                </pic:pic>
              </a:graphicData>
            </a:graphic>
          </wp:anchor>
        </w:drawing>
      </w:r>
      <w:r>
        <w:rPr>
          <w:noProof/>
          <w:lang w:val="en-IN" w:eastAsia="en-IN"/>
        </w:rPr>
        <mc:AlternateContent>
          <mc:Choice Requires="wps">
            <w:drawing>
              <wp:anchor distT="0" distB="0" distL="114300" distR="114300" simplePos="0" relativeHeight="251680768" behindDoc="0" locked="0" layoutInCell="1" allowOverlap="1" wp14:anchorId="42D67067" wp14:editId="2600739E">
                <wp:simplePos x="0" y="0"/>
                <wp:positionH relativeFrom="column">
                  <wp:posOffset>809625</wp:posOffset>
                </wp:positionH>
                <wp:positionV relativeFrom="paragraph">
                  <wp:posOffset>3838575</wp:posOffset>
                </wp:positionV>
                <wp:extent cx="6048375" cy="361950"/>
                <wp:effectExtent l="0" t="0" r="9525" b="0"/>
                <wp:wrapNone/>
                <wp:docPr id="3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48375" cy="361950"/>
                        </a:xfrm>
                        <a:prstGeom prst="rect">
                          <a:avLst/>
                        </a:prstGeom>
                        <a:solidFill>
                          <a:srgbClr val="99CC99"/>
                        </a:solidFill>
                      </wps:spPr>
                      <wps:style>
                        <a:lnRef idx="0">
                          <a:schemeClr val="accent1"/>
                        </a:lnRef>
                        <a:fillRef idx="0">
                          <a:schemeClr val="accent1"/>
                        </a:fillRef>
                        <a:effectRef idx="0">
                          <a:schemeClr val="accent1"/>
                        </a:effectRef>
                        <a:fontRef idx="minor">
                          <a:schemeClr val="dk1"/>
                        </a:fontRef>
                      </wps:style>
                      <wps:txbx>
                        <w:txbxContent>
                          <w:p w14:paraId="39B92A00" w14:textId="7F570DCE" w:rsidR="00E73F6A" w:rsidRDefault="00E73F6A" w:rsidP="00D91D2C">
                            <w:pPr>
                              <w:pStyle w:val="ListParagraph"/>
                              <w:spacing w:line="440" w:lineRule="exact"/>
                              <w:ind w:left="270" w:right="14"/>
                              <w:rPr>
                                <w:rFonts w:ascii="Arial" w:hAnsi="Arial" w:cs="Arial"/>
                                <w:b/>
                                <w:color w:val="4F6228" w:themeColor="accent3" w:themeShade="80"/>
                                <w:sz w:val="28"/>
                                <w:szCs w:val="24"/>
                              </w:rPr>
                            </w:pPr>
                            <w:r>
                              <w:rPr>
                                <w:rFonts w:ascii="Arial" w:hAnsi="Arial" w:cs="Arial"/>
                                <w:b/>
                                <w:color w:val="4F6228" w:themeColor="accent3" w:themeShade="80"/>
                                <w:sz w:val="28"/>
                                <w:szCs w:val="24"/>
                              </w:rPr>
                              <w:t>September 2021</w:t>
                            </w:r>
                            <w:r w:rsidRPr="006F1DB1">
                              <w:rPr>
                                <w:rFonts w:ascii="Arial" w:hAnsi="Arial" w:cs="Arial"/>
                                <w:b/>
                                <w:color w:val="4F6228" w:themeColor="accent3" w:themeShade="80"/>
                                <w:sz w:val="28"/>
                                <w:szCs w:val="24"/>
                              </w:rPr>
                              <w:tab/>
                            </w:r>
                            <w:r w:rsidRPr="006F1DB1">
                              <w:rPr>
                                <w:rFonts w:ascii="Arial" w:hAnsi="Arial" w:cs="Arial"/>
                                <w:b/>
                                <w:color w:val="4F6228" w:themeColor="accent3" w:themeShade="80"/>
                                <w:sz w:val="28"/>
                                <w:szCs w:val="24"/>
                              </w:rPr>
                              <w:tab/>
                            </w:r>
                            <w:r w:rsidRPr="006F1DB1">
                              <w:rPr>
                                <w:rFonts w:ascii="Arial" w:hAnsi="Arial" w:cs="Arial"/>
                                <w:b/>
                                <w:color w:val="4F6228" w:themeColor="accent3" w:themeShade="80"/>
                                <w:sz w:val="28"/>
                                <w:szCs w:val="24"/>
                              </w:rPr>
                              <w:tab/>
                            </w:r>
                            <w:r w:rsidRPr="006F1DB1">
                              <w:rPr>
                                <w:rFonts w:ascii="Arial" w:hAnsi="Arial" w:cs="Arial"/>
                                <w:b/>
                                <w:color w:val="4F6228" w:themeColor="accent3" w:themeShade="80"/>
                                <w:sz w:val="28"/>
                                <w:szCs w:val="24"/>
                              </w:rPr>
                              <w:tab/>
                            </w:r>
                            <w:r w:rsidRPr="006F1DB1">
                              <w:rPr>
                                <w:rFonts w:ascii="Arial" w:hAnsi="Arial" w:cs="Arial"/>
                                <w:b/>
                                <w:color w:val="4F6228" w:themeColor="accent3" w:themeShade="80"/>
                                <w:sz w:val="28"/>
                                <w:szCs w:val="24"/>
                              </w:rPr>
                              <w:tab/>
                            </w:r>
                            <w:r w:rsidRPr="006F1DB1">
                              <w:rPr>
                                <w:rFonts w:ascii="Arial" w:hAnsi="Arial" w:cs="Arial"/>
                                <w:b/>
                                <w:color w:val="4F6228" w:themeColor="accent3" w:themeShade="80"/>
                                <w:sz w:val="28"/>
                                <w:szCs w:val="24"/>
                              </w:rPr>
                              <w:tab/>
                            </w:r>
                            <w:r w:rsidRPr="006F1DB1">
                              <w:rPr>
                                <w:rFonts w:ascii="Arial" w:hAnsi="Arial" w:cs="Arial"/>
                                <w:b/>
                                <w:color w:val="4F6228" w:themeColor="accent3" w:themeShade="80"/>
                                <w:sz w:val="28"/>
                                <w:szCs w:val="24"/>
                              </w:rPr>
                              <w:tab/>
                            </w:r>
                          </w:p>
                          <w:p w14:paraId="0F8D11E0" w14:textId="77777777" w:rsidR="00E73F6A" w:rsidRDefault="00E73F6A" w:rsidP="00D91D2C">
                            <w:pPr>
                              <w:pStyle w:val="ListParagraph"/>
                              <w:spacing w:line="440" w:lineRule="exact"/>
                              <w:ind w:left="270" w:right="14"/>
                              <w:rPr>
                                <w:rFonts w:ascii="Arial" w:hAnsi="Arial" w:cs="Arial"/>
                                <w:b/>
                                <w:color w:val="4F6228" w:themeColor="accent3" w:themeShade="80"/>
                                <w:sz w:val="28"/>
                                <w:szCs w:val="24"/>
                              </w:rPr>
                            </w:pPr>
                          </w:p>
                          <w:p w14:paraId="31F389FB" w14:textId="77777777" w:rsidR="00E73F6A" w:rsidRDefault="00E73F6A" w:rsidP="00D91D2C">
                            <w:pPr>
                              <w:pStyle w:val="ListParagraph"/>
                              <w:spacing w:line="440" w:lineRule="exact"/>
                              <w:ind w:left="270" w:right="14"/>
                              <w:rPr>
                                <w:rFonts w:ascii="Arial" w:hAnsi="Arial" w:cs="Arial"/>
                                <w:b/>
                                <w:color w:val="4F6228" w:themeColor="accent3" w:themeShade="80"/>
                                <w:sz w:val="28"/>
                                <w:szCs w:val="24"/>
                              </w:rPr>
                            </w:pPr>
                          </w:p>
                          <w:p w14:paraId="67012039" w14:textId="77777777" w:rsidR="00E73F6A" w:rsidRDefault="00E73F6A" w:rsidP="00D91D2C">
                            <w:pPr>
                              <w:pStyle w:val="ListParagraph"/>
                              <w:spacing w:line="440" w:lineRule="exact"/>
                              <w:ind w:left="270" w:right="14"/>
                              <w:rPr>
                                <w:rFonts w:ascii="Arial" w:hAnsi="Arial" w:cs="Arial"/>
                                <w:b/>
                                <w:color w:val="4F6228" w:themeColor="accent3" w:themeShade="80"/>
                                <w:sz w:val="28"/>
                                <w:szCs w:val="24"/>
                              </w:rPr>
                            </w:pPr>
                          </w:p>
                          <w:p w14:paraId="313E13D5" w14:textId="77777777" w:rsidR="00E73F6A" w:rsidRPr="006F1DB1" w:rsidRDefault="00E73F6A" w:rsidP="00D91D2C">
                            <w:pPr>
                              <w:pStyle w:val="ListParagraph"/>
                              <w:spacing w:line="440" w:lineRule="exact"/>
                              <w:ind w:left="270" w:right="14"/>
                              <w:rPr>
                                <w:rFonts w:ascii="Arial" w:hAnsi="Arial" w:cs="Arial"/>
                                <w:b/>
                                <w:color w:val="4F6228" w:themeColor="accent3" w:themeShade="80"/>
                                <w:sz w:val="28"/>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1" o:spid="_x0000_s1028" type="#_x0000_t202" style="position:absolute;margin-left:63.75pt;margin-top:302.25pt;width:476.25pt;height:2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" fillcolor="#9c9" stroked="f">
                <v:path arrowok="t"/>
                <v:textbox>
                  <w:txbxContent>
                    <w:p w14:paraId="39B92A00" w14:textId="7F570DCE" w:rsidR="00E73F6A" w:rsidRDefault="00E73F6A" w:rsidP="00D91D2C">
                      <w:pPr>
                        <w:pStyle w:val="ListParagraph"/>
                        <w:spacing w:line="440" w:lineRule="exact"/>
                        <w:ind w:left="270" w:right="14"/>
                        <w:rPr>
                          <w:rFonts w:ascii="Arial" w:hAnsi="Arial" w:cs="Arial"/>
                          <w:b/>
                          <w:color w:val="4F6228" w:themeColor="accent3" w:themeShade="80"/>
                          <w:sz w:val="28"/>
                          <w:szCs w:val="24"/>
                        </w:rPr>
                      </w:pPr>
                      <w:r>
                        <w:rPr>
                          <w:rFonts w:ascii="Arial" w:hAnsi="Arial" w:cs="Arial"/>
                          <w:b/>
                          <w:color w:val="4F6228" w:themeColor="accent3" w:themeShade="80"/>
                          <w:sz w:val="28"/>
                          <w:szCs w:val="24"/>
                        </w:rPr>
                        <w:t>September 2021</w:t>
                      </w:r>
                      <w:r w:rsidRPr="006F1DB1">
                        <w:rPr>
                          <w:rFonts w:ascii="Arial" w:hAnsi="Arial" w:cs="Arial"/>
                          <w:b/>
                          <w:color w:val="4F6228" w:themeColor="accent3" w:themeShade="80"/>
                          <w:sz w:val="28"/>
                          <w:szCs w:val="24"/>
                        </w:rPr>
                        <w:tab/>
                      </w:r>
                      <w:r w:rsidRPr="006F1DB1">
                        <w:rPr>
                          <w:rFonts w:ascii="Arial" w:hAnsi="Arial" w:cs="Arial"/>
                          <w:b/>
                          <w:color w:val="4F6228" w:themeColor="accent3" w:themeShade="80"/>
                          <w:sz w:val="28"/>
                          <w:szCs w:val="24"/>
                        </w:rPr>
                        <w:tab/>
                      </w:r>
                      <w:r w:rsidRPr="006F1DB1">
                        <w:rPr>
                          <w:rFonts w:ascii="Arial" w:hAnsi="Arial" w:cs="Arial"/>
                          <w:b/>
                          <w:color w:val="4F6228" w:themeColor="accent3" w:themeShade="80"/>
                          <w:sz w:val="28"/>
                          <w:szCs w:val="24"/>
                        </w:rPr>
                        <w:tab/>
                      </w:r>
                      <w:r w:rsidRPr="006F1DB1">
                        <w:rPr>
                          <w:rFonts w:ascii="Arial" w:hAnsi="Arial" w:cs="Arial"/>
                          <w:b/>
                          <w:color w:val="4F6228" w:themeColor="accent3" w:themeShade="80"/>
                          <w:sz w:val="28"/>
                          <w:szCs w:val="24"/>
                        </w:rPr>
                        <w:tab/>
                      </w:r>
                      <w:r w:rsidRPr="006F1DB1">
                        <w:rPr>
                          <w:rFonts w:ascii="Arial" w:hAnsi="Arial" w:cs="Arial"/>
                          <w:b/>
                          <w:color w:val="4F6228" w:themeColor="accent3" w:themeShade="80"/>
                          <w:sz w:val="28"/>
                          <w:szCs w:val="24"/>
                        </w:rPr>
                        <w:tab/>
                      </w:r>
                      <w:r w:rsidRPr="006F1DB1">
                        <w:rPr>
                          <w:rFonts w:ascii="Arial" w:hAnsi="Arial" w:cs="Arial"/>
                          <w:b/>
                          <w:color w:val="4F6228" w:themeColor="accent3" w:themeShade="80"/>
                          <w:sz w:val="28"/>
                          <w:szCs w:val="24"/>
                        </w:rPr>
                        <w:tab/>
                      </w:r>
                      <w:r w:rsidRPr="006F1DB1">
                        <w:rPr>
                          <w:rFonts w:ascii="Arial" w:hAnsi="Arial" w:cs="Arial"/>
                          <w:b/>
                          <w:color w:val="4F6228" w:themeColor="accent3" w:themeShade="80"/>
                          <w:sz w:val="28"/>
                          <w:szCs w:val="24"/>
                        </w:rPr>
                        <w:tab/>
                      </w:r>
                    </w:p>
                    <w:p w14:paraId="0F8D11E0" w14:textId="77777777" w:rsidR="00E73F6A" w:rsidRDefault="00E73F6A" w:rsidP="00D91D2C">
                      <w:pPr>
                        <w:pStyle w:val="ListParagraph"/>
                        <w:spacing w:line="440" w:lineRule="exact"/>
                        <w:ind w:left="270" w:right="14"/>
                        <w:rPr>
                          <w:rFonts w:ascii="Arial" w:hAnsi="Arial" w:cs="Arial"/>
                          <w:b/>
                          <w:color w:val="4F6228" w:themeColor="accent3" w:themeShade="80"/>
                          <w:sz w:val="28"/>
                          <w:szCs w:val="24"/>
                        </w:rPr>
                      </w:pPr>
                    </w:p>
                    <w:p w14:paraId="31F389FB" w14:textId="77777777" w:rsidR="00E73F6A" w:rsidRDefault="00E73F6A" w:rsidP="00D91D2C">
                      <w:pPr>
                        <w:pStyle w:val="ListParagraph"/>
                        <w:spacing w:line="440" w:lineRule="exact"/>
                        <w:ind w:left="270" w:right="14"/>
                        <w:rPr>
                          <w:rFonts w:ascii="Arial" w:hAnsi="Arial" w:cs="Arial"/>
                          <w:b/>
                          <w:color w:val="4F6228" w:themeColor="accent3" w:themeShade="80"/>
                          <w:sz w:val="28"/>
                          <w:szCs w:val="24"/>
                        </w:rPr>
                      </w:pPr>
                    </w:p>
                    <w:p w14:paraId="67012039" w14:textId="77777777" w:rsidR="00E73F6A" w:rsidRDefault="00E73F6A" w:rsidP="00D91D2C">
                      <w:pPr>
                        <w:pStyle w:val="ListParagraph"/>
                        <w:spacing w:line="440" w:lineRule="exact"/>
                        <w:ind w:left="270" w:right="14"/>
                        <w:rPr>
                          <w:rFonts w:ascii="Arial" w:hAnsi="Arial" w:cs="Arial"/>
                          <w:b/>
                          <w:color w:val="4F6228" w:themeColor="accent3" w:themeShade="80"/>
                          <w:sz w:val="28"/>
                          <w:szCs w:val="24"/>
                        </w:rPr>
                      </w:pPr>
                    </w:p>
                    <w:p w14:paraId="313E13D5" w14:textId="77777777" w:rsidR="00E73F6A" w:rsidRPr="006F1DB1" w:rsidRDefault="00E73F6A" w:rsidP="00D91D2C">
                      <w:pPr>
                        <w:pStyle w:val="ListParagraph"/>
                        <w:spacing w:line="440" w:lineRule="exact"/>
                        <w:ind w:left="270" w:right="14"/>
                        <w:rPr>
                          <w:rFonts w:ascii="Arial" w:hAnsi="Arial" w:cs="Arial"/>
                          <w:b/>
                          <w:color w:val="4F6228" w:themeColor="accent3" w:themeShade="80"/>
                          <w:sz w:val="28"/>
                          <w:szCs w:val="24"/>
                        </w:rPr>
                      </w:pPr>
                    </w:p>
                  </w:txbxContent>
                </v:textbox>
              </v:shape>
            </w:pict>
          </mc:Fallback>
        </mc:AlternateContent>
      </w:r>
    </w:p>
    <w:p w14:paraId="256B4557" w14:textId="77777777" w:rsidR="004300C8" w:rsidRDefault="004300C8">
      <w:pPr>
        <w:spacing w:after="0" w:line="240" w:lineRule="auto"/>
        <w:rPr>
          <w:rFonts w:ascii="Lucida Sans Unicode" w:hAnsi="Lucida Sans Unicode"/>
          <w:b/>
          <w:color w:val="4F6228" w:themeColor="accent3" w:themeShade="80"/>
          <w:spacing w:val="20"/>
          <w:sz w:val="32"/>
          <w:szCs w:val="72"/>
        </w:rPr>
      </w:pPr>
    </w:p>
    <w:p w14:paraId="1F4FD68D" w14:textId="77777777" w:rsidR="004300C8" w:rsidRDefault="0068345B">
      <w:pPr>
        <w:spacing w:after="0" w:line="240" w:lineRule="auto"/>
        <w:rPr>
          <w:rFonts w:ascii="Lucida Sans Unicode" w:hAnsi="Lucida Sans Unicode"/>
          <w:b/>
          <w:color w:val="4F6228" w:themeColor="accent3" w:themeShade="80"/>
          <w:spacing w:val="20"/>
          <w:sz w:val="32"/>
          <w:szCs w:val="72"/>
        </w:rPr>
      </w:pPr>
      <w:r>
        <w:rPr>
          <w:noProof/>
          <w:lang w:val="en-IN" w:eastAsia="en-IN"/>
        </w:rPr>
        <w:drawing>
          <wp:anchor distT="0" distB="0" distL="114300" distR="114300" simplePos="0" relativeHeight="251683840" behindDoc="0" locked="0" layoutInCell="1" allowOverlap="1" wp14:anchorId="37A2F7FC" wp14:editId="02104CDA">
            <wp:simplePos x="0" y="0"/>
            <wp:positionH relativeFrom="column">
              <wp:posOffset>-544830</wp:posOffset>
            </wp:positionH>
            <wp:positionV relativeFrom="paragraph">
              <wp:posOffset>536575</wp:posOffset>
            </wp:positionV>
            <wp:extent cx="828675" cy="504825"/>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I Logo-High Res.tif"/>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828675" cy="504825"/>
                    </a:xfrm>
                    <a:prstGeom prst="rect">
                      <a:avLst/>
                    </a:prstGeom>
                  </pic:spPr>
                </pic:pic>
              </a:graphicData>
            </a:graphic>
          </wp:anchor>
        </w:drawing>
      </w:r>
    </w:p>
    <w:p w14:paraId="54E69EB0" w14:textId="77777777" w:rsidR="004300C8" w:rsidRDefault="004300C8" w:rsidP="004300C8">
      <w:pPr>
        <w:spacing w:after="0" w:line="240" w:lineRule="auto"/>
        <w:ind w:left="9360"/>
        <w:rPr>
          <w:rFonts w:ascii="Lucida Sans Unicode" w:hAnsi="Lucida Sans Unicode"/>
          <w:b/>
          <w:color w:val="4F6228" w:themeColor="accent3" w:themeShade="80"/>
          <w:spacing w:val="20"/>
          <w:sz w:val="32"/>
          <w:szCs w:val="72"/>
        </w:rPr>
      </w:pPr>
    </w:p>
    <w:p w14:paraId="2E629A02" w14:textId="77777777" w:rsidR="004300C8" w:rsidRDefault="004300C8" w:rsidP="004300C8">
      <w:pPr>
        <w:spacing w:after="0" w:line="240" w:lineRule="auto"/>
        <w:ind w:left="9360"/>
        <w:rPr>
          <w:rFonts w:ascii="Lucida Sans Unicode" w:hAnsi="Lucida Sans Unicode"/>
          <w:b/>
          <w:color w:val="4F6228" w:themeColor="accent3" w:themeShade="80"/>
          <w:spacing w:val="20"/>
          <w:sz w:val="32"/>
          <w:szCs w:val="72"/>
        </w:rPr>
      </w:pPr>
    </w:p>
    <w:p w14:paraId="17BB10ED" w14:textId="77777777" w:rsidR="004300C8" w:rsidRDefault="004300C8" w:rsidP="004300C8">
      <w:pPr>
        <w:spacing w:after="0" w:line="240" w:lineRule="auto"/>
        <w:ind w:left="9360"/>
        <w:rPr>
          <w:rFonts w:ascii="Lucida Sans Unicode" w:hAnsi="Lucida Sans Unicode"/>
          <w:b/>
          <w:color w:val="4F6228" w:themeColor="accent3" w:themeShade="80"/>
          <w:spacing w:val="20"/>
          <w:sz w:val="32"/>
          <w:szCs w:val="72"/>
        </w:rPr>
      </w:pPr>
    </w:p>
    <w:p w14:paraId="7E851189" w14:textId="77777777" w:rsidR="004300C8" w:rsidRDefault="004300C8" w:rsidP="004300C8">
      <w:pPr>
        <w:spacing w:after="0" w:line="240" w:lineRule="auto"/>
        <w:ind w:left="9360"/>
        <w:rPr>
          <w:rFonts w:ascii="Lucida Sans Unicode" w:hAnsi="Lucida Sans Unicode"/>
          <w:b/>
          <w:color w:val="4F6228" w:themeColor="accent3" w:themeShade="80"/>
          <w:spacing w:val="20"/>
          <w:sz w:val="32"/>
          <w:szCs w:val="72"/>
        </w:rPr>
      </w:pPr>
    </w:p>
    <w:p w14:paraId="51FEB2E0" w14:textId="77777777" w:rsidR="004300C8" w:rsidRDefault="004300C8" w:rsidP="004300C8">
      <w:pPr>
        <w:spacing w:after="0" w:line="240" w:lineRule="auto"/>
        <w:ind w:left="9360"/>
        <w:rPr>
          <w:rFonts w:ascii="Lucida Sans Unicode" w:hAnsi="Lucida Sans Unicode"/>
          <w:b/>
          <w:color w:val="4F6228" w:themeColor="accent3" w:themeShade="80"/>
          <w:spacing w:val="20"/>
          <w:sz w:val="32"/>
          <w:szCs w:val="72"/>
        </w:rPr>
      </w:pPr>
    </w:p>
    <w:p w14:paraId="332109D3" w14:textId="77777777" w:rsidR="004300C8" w:rsidRDefault="004300C8" w:rsidP="004300C8">
      <w:pPr>
        <w:spacing w:after="0" w:line="240" w:lineRule="auto"/>
        <w:rPr>
          <w:rFonts w:ascii="Lucida Sans Unicode" w:hAnsi="Lucida Sans Unicode"/>
          <w:b/>
          <w:noProof/>
          <w:color w:val="4F6228" w:themeColor="accent3" w:themeShade="80"/>
          <w:spacing w:val="20"/>
          <w:sz w:val="32"/>
          <w:szCs w:val="72"/>
        </w:rPr>
      </w:pPr>
    </w:p>
    <w:p w14:paraId="18002DFE" w14:textId="77777777" w:rsidR="007F6A16" w:rsidRDefault="007F6A16" w:rsidP="005E55A5">
      <w:pPr>
        <w:spacing w:after="0" w:line="240" w:lineRule="auto"/>
        <w:jc w:val="center"/>
        <w:rPr>
          <w:rFonts w:ascii="Lucida Sans Unicode" w:hAnsi="Lucida Sans Unicode"/>
          <w:b/>
          <w:color w:val="4F6228" w:themeColor="accent3" w:themeShade="80"/>
          <w:spacing w:val="20"/>
          <w:sz w:val="32"/>
          <w:szCs w:val="72"/>
        </w:rPr>
      </w:pPr>
    </w:p>
    <w:p w14:paraId="59F118DA" w14:textId="121E9F72" w:rsidR="007F6A16" w:rsidRDefault="00395AC9" w:rsidP="005E55A5">
      <w:pPr>
        <w:spacing w:after="0" w:line="240" w:lineRule="auto"/>
        <w:jc w:val="center"/>
        <w:rPr>
          <w:rFonts w:ascii="Lucida Sans Unicode" w:hAnsi="Lucida Sans Unicode"/>
          <w:b/>
          <w:color w:val="4F6228" w:themeColor="accent3" w:themeShade="80"/>
          <w:spacing w:val="20"/>
          <w:sz w:val="32"/>
          <w:szCs w:val="72"/>
        </w:rPr>
      </w:pPr>
      <w:r>
        <w:rPr>
          <w:rFonts w:ascii="Lucida Sans Unicode" w:hAnsi="Lucida Sans Unicode"/>
          <w:b/>
          <w:noProof/>
          <w:color w:val="4F6228" w:themeColor="accent3" w:themeShade="80"/>
          <w:spacing w:val="20"/>
          <w:sz w:val="32"/>
          <w:szCs w:val="72"/>
          <w:lang w:val="en-IN" w:eastAsia="en-IN"/>
        </w:rPr>
        <w:drawing>
          <wp:inline distT="0" distB="0" distL="0" distR="0" wp14:anchorId="3BD79242" wp14:editId="64D5DF98">
            <wp:extent cx="4438650" cy="32670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tf.jpg"/>
                    <pic:cNvPicPr/>
                  </pic:nvPicPr>
                  <pic:blipFill>
                    <a:blip r:embed="rId11">
                      <a:extLst>
                        <a:ext uri="{28A0092B-C50C-407E-A947-70E740481C1C}">
                          <a14:useLocalDpi xmlns:a14="http://schemas.microsoft.com/office/drawing/2010/main" val="0"/>
                        </a:ext>
                      </a:extLst>
                    </a:blip>
                    <a:stretch>
                      <a:fillRect/>
                    </a:stretch>
                  </pic:blipFill>
                  <pic:spPr>
                    <a:xfrm>
                      <a:off x="0" y="0"/>
                      <a:ext cx="4438650" cy="3267075"/>
                    </a:xfrm>
                    <a:prstGeom prst="rect">
                      <a:avLst/>
                    </a:prstGeom>
                  </pic:spPr>
                </pic:pic>
              </a:graphicData>
            </a:graphic>
          </wp:inline>
        </w:drawing>
      </w:r>
    </w:p>
    <w:p w14:paraId="11534A26" w14:textId="77777777" w:rsidR="007F6A16" w:rsidRDefault="007F6A16" w:rsidP="005E55A5">
      <w:pPr>
        <w:spacing w:after="0" w:line="240" w:lineRule="auto"/>
        <w:jc w:val="center"/>
        <w:rPr>
          <w:rFonts w:ascii="Lucida Sans Unicode" w:hAnsi="Lucida Sans Unicode"/>
          <w:b/>
          <w:color w:val="4F6228" w:themeColor="accent3" w:themeShade="80"/>
          <w:spacing w:val="20"/>
          <w:sz w:val="32"/>
          <w:szCs w:val="72"/>
        </w:rPr>
      </w:pPr>
    </w:p>
    <w:p w14:paraId="1141A4E1" w14:textId="77777777" w:rsidR="00395AC9" w:rsidRDefault="00395AC9" w:rsidP="005E55A5">
      <w:pPr>
        <w:spacing w:after="0" w:line="240" w:lineRule="auto"/>
        <w:jc w:val="center"/>
        <w:rPr>
          <w:rFonts w:ascii="Lucida Sans Unicode" w:hAnsi="Lucida Sans Unicode"/>
          <w:b/>
          <w:color w:val="4F6228" w:themeColor="accent3" w:themeShade="80"/>
          <w:spacing w:val="20"/>
          <w:sz w:val="32"/>
          <w:szCs w:val="72"/>
        </w:rPr>
      </w:pPr>
    </w:p>
    <w:p w14:paraId="54B1F0AD" w14:textId="77777777" w:rsidR="007E73F3" w:rsidRPr="00CA39D9" w:rsidRDefault="007E73F3" w:rsidP="0068345B">
      <w:pPr>
        <w:ind w:left="142"/>
        <w:rPr>
          <w:rFonts w:ascii="Lucida Sans Unicode" w:hAnsi="Lucida Sans Unicode"/>
          <w:b/>
          <w:color w:val="4F6228" w:themeColor="accent3" w:themeShade="80"/>
          <w:spacing w:val="20"/>
          <w:sz w:val="32"/>
          <w:szCs w:val="72"/>
        </w:rPr>
      </w:pPr>
      <w:r w:rsidRPr="00CA39D9">
        <w:rPr>
          <w:rFonts w:ascii="Lucida Sans Unicode" w:hAnsi="Lucida Sans Unicode"/>
          <w:b/>
          <w:color w:val="4F6228" w:themeColor="accent3" w:themeShade="80"/>
          <w:spacing w:val="20"/>
          <w:sz w:val="32"/>
          <w:szCs w:val="72"/>
        </w:rPr>
        <w:lastRenderedPageBreak/>
        <w:t>Certificate of originality</w:t>
      </w:r>
    </w:p>
    <w:p w14:paraId="496AFEDB" w14:textId="62BAE137" w:rsidR="007E73F3" w:rsidRPr="00DD7FA8" w:rsidRDefault="007E73F3" w:rsidP="0068345B">
      <w:pPr>
        <w:spacing w:after="0" w:line="280" w:lineRule="exact"/>
        <w:ind w:left="142"/>
        <w:jc w:val="both"/>
        <w:rPr>
          <w:rFonts w:ascii="MS Reference Sans Serif" w:eastAsia="Malgun Gothic" w:hAnsi="MS Reference Sans Serif" w:cs="Microsoft Sans Serif"/>
          <w:color w:val="auto"/>
          <w:kern w:val="0"/>
          <w:szCs w:val="21"/>
          <w:lang w:val="en-GB"/>
        </w:rPr>
      </w:pPr>
      <w:r w:rsidRPr="00DD7FA8">
        <w:rPr>
          <w:rFonts w:ascii="MS Reference Sans Serif" w:eastAsia="Malgun Gothic" w:hAnsi="MS Reference Sans Serif" w:cs="Microsoft Sans Serif"/>
          <w:color w:val="auto"/>
          <w:kern w:val="0"/>
          <w:szCs w:val="21"/>
          <w:lang w:val="en-GB"/>
        </w:rPr>
        <w:t>Original work of TERI done under the project “</w:t>
      </w:r>
      <w:r w:rsidR="0065290A">
        <w:rPr>
          <w:rFonts w:ascii="MS Reference Sans Serif" w:eastAsia="Malgun Gothic" w:hAnsi="MS Reference Sans Serif" w:cs="Microsoft Sans Serif"/>
          <w:color w:val="auto"/>
          <w:kern w:val="0"/>
          <w:szCs w:val="21"/>
          <w:lang w:val="en-GB"/>
        </w:rPr>
        <w:t xml:space="preserve">Facilitating Green Economic Recovery: Improving the uptake of cleaner technologies among MSMEs in Eastern India” </w:t>
      </w:r>
      <w:r w:rsidRPr="00DD7FA8">
        <w:rPr>
          <w:rFonts w:ascii="MS Reference Sans Serif" w:eastAsia="Malgun Gothic" w:hAnsi="MS Reference Sans Serif" w:cs="Microsoft Sans Serif"/>
          <w:color w:val="auto"/>
          <w:kern w:val="0"/>
          <w:szCs w:val="21"/>
          <w:lang w:val="en-GB"/>
        </w:rPr>
        <w:t xml:space="preserve"> </w:t>
      </w:r>
    </w:p>
    <w:p w14:paraId="28BFE184" w14:textId="77777777" w:rsidR="007E73F3" w:rsidRPr="00DD7FA8" w:rsidRDefault="007E73F3" w:rsidP="00206842">
      <w:pPr>
        <w:spacing w:after="0" w:line="280" w:lineRule="exact"/>
        <w:jc w:val="both"/>
        <w:rPr>
          <w:rFonts w:ascii="MS Reference Sans Serif" w:eastAsia="Malgun Gothic" w:hAnsi="MS Reference Sans Serif" w:cs="Microsoft Sans Serif"/>
          <w:color w:val="auto"/>
          <w:kern w:val="0"/>
          <w:szCs w:val="21"/>
          <w:lang w:val="en-GB"/>
        </w:rPr>
      </w:pPr>
    </w:p>
    <w:p w14:paraId="643B4324" w14:textId="77777777" w:rsidR="007E73F3" w:rsidRDefault="007E73F3" w:rsidP="0068345B">
      <w:pPr>
        <w:spacing w:after="0" w:line="280" w:lineRule="exact"/>
        <w:ind w:left="142"/>
        <w:jc w:val="both"/>
        <w:rPr>
          <w:rFonts w:ascii="MS Reference Sans Serif" w:eastAsia="Malgun Gothic" w:hAnsi="MS Reference Sans Serif" w:cs="Microsoft Sans Serif"/>
          <w:color w:val="auto"/>
          <w:kern w:val="0"/>
          <w:szCs w:val="21"/>
          <w:lang w:val="en-GB"/>
        </w:rPr>
      </w:pPr>
      <w:r w:rsidRPr="00DD7FA8">
        <w:rPr>
          <w:rFonts w:ascii="MS Reference Sans Serif" w:eastAsia="Malgun Gothic" w:hAnsi="MS Reference Sans Serif" w:cs="Microsoft Sans Serif"/>
          <w:color w:val="auto"/>
          <w:kern w:val="0"/>
          <w:szCs w:val="21"/>
          <w:lang w:val="en-GB"/>
        </w:rPr>
        <w:t>This document may be reproduced in whole or in part and in any form for educational and non-profits purposes without special permission, provided acknowledgement of the source is made. SSEF and TERI would appreciate receiving a copy of any publication that uses this document as a source.</w:t>
      </w:r>
    </w:p>
    <w:p w14:paraId="72E02237" w14:textId="77777777" w:rsidR="0065290A" w:rsidRDefault="0065290A" w:rsidP="0068345B">
      <w:pPr>
        <w:spacing w:after="0" w:line="280" w:lineRule="exact"/>
        <w:ind w:left="142"/>
        <w:jc w:val="both"/>
        <w:rPr>
          <w:rFonts w:ascii="MS Reference Sans Serif" w:eastAsia="Malgun Gothic" w:hAnsi="MS Reference Sans Serif" w:cs="Microsoft Sans Serif"/>
          <w:color w:val="auto"/>
          <w:kern w:val="0"/>
          <w:szCs w:val="21"/>
          <w:lang w:val="en-GB"/>
        </w:rPr>
      </w:pPr>
    </w:p>
    <w:p w14:paraId="1B8D8F6B" w14:textId="77777777" w:rsidR="0065290A" w:rsidRPr="00DD7FA8" w:rsidRDefault="0065290A" w:rsidP="0068345B">
      <w:pPr>
        <w:spacing w:after="0" w:line="280" w:lineRule="exact"/>
        <w:ind w:left="142"/>
        <w:jc w:val="both"/>
        <w:rPr>
          <w:rFonts w:ascii="MS Reference Sans Serif" w:eastAsia="Malgun Gothic" w:hAnsi="MS Reference Sans Serif" w:cs="Microsoft Sans Serif"/>
          <w:color w:val="auto"/>
          <w:kern w:val="0"/>
          <w:szCs w:val="21"/>
          <w:lang w:val="en-GB"/>
        </w:rPr>
      </w:pPr>
    </w:p>
    <w:p w14:paraId="508BB323" w14:textId="77777777" w:rsidR="007E73F3" w:rsidRPr="00297AD0" w:rsidRDefault="007E73F3" w:rsidP="007E73F3">
      <w:pPr>
        <w:pStyle w:val="teritextChar0"/>
        <w:tabs>
          <w:tab w:val="clear" w:pos="2835"/>
          <w:tab w:val="left" w:pos="2160"/>
        </w:tabs>
        <w:ind w:left="2160"/>
        <w:rPr>
          <w:rFonts w:ascii="Palatino" w:hAnsi="Palatino" w:cs="Arial"/>
          <w:sz w:val="12"/>
        </w:rPr>
      </w:pPr>
    </w:p>
    <w:p w14:paraId="1A64379C" w14:textId="77777777" w:rsidR="007E73F3" w:rsidRPr="00CA39D9" w:rsidRDefault="007E73F3" w:rsidP="00F21118">
      <w:pPr>
        <w:pBdr>
          <w:bottom w:val="single" w:sz="4" w:space="1" w:color="auto"/>
        </w:pBdr>
        <w:ind w:firstLine="142"/>
        <w:rPr>
          <w:rFonts w:ascii="Lucida Sans Unicode" w:hAnsi="Lucida Sans Unicode"/>
          <w:b/>
          <w:color w:val="4F6228" w:themeColor="accent3" w:themeShade="80"/>
          <w:spacing w:val="20"/>
          <w:sz w:val="32"/>
          <w:szCs w:val="72"/>
        </w:rPr>
      </w:pPr>
      <w:r w:rsidRPr="00CA39D9">
        <w:rPr>
          <w:rFonts w:ascii="Lucida Sans Unicode" w:hAnsi="Lucida Sans Unicode"/>
          <w:b/>
          <w:color w:val="4F6228" w:themeColor="accent3" w:themeShade="80"/>
          <w:spacing w:val="20"/>
          <w:sz w:val="32"/>
          <w:szCs w:val="72"/>
        </w:rPr>
        <w:t>Suggested format for citation</w:t>
      </w:r>
    </w:p>
    <w:p w14:paraId="11B612BF" w14:textId="06070FD1" w:rsidR="007E73F3" w:rsidRPr="00DD7FA8" w:rsidRDefault="007E73F3" w:rsidP="00206842">
      <w:pPr>
        <w:spacing w:after="0" w:line="280" w:lineRule="exact"/>
        <w:jc w:val="both"/>
        <w:rPr>
          <w:rFonts w:ascii="MS Reference Sans Serif" w:eastAsia="Malgun Gothic" w:hAnsi="MS Reference Sans Serif" w:cs="Microsoft Sans Serif"/>
          <w:color w:val="auto"/>
          <w:kern w:val="0"/>
          <w:szCs w:val="21"/>
          <w:lang w:val="en-GB"/>
        </w:rPr>
      </w:pPr>
      <w:r w:rsidRPr="00DD7FA8">
        <w:rPr>
          <w:rFonts w:ascii="MS Reference Sans Serif" w:eastAsia="Malgun Gothic" w:hAnsi="MS Reference Sans Serif" w:cs="Microsoft Sans Serif"/>
          <w:color w:val="auto"/>
          <w:kern w:val="0"/>
          <w:szCs w:val="21"/>
          <w:lang w:val="en-GB"/>
        </w:rPr>
        <w:t>TERI.  20</w:t>
      </w:r>
      <w:r w:rsidR="005A13FC">
        <w:rPr>
          <w:rFonts w:ascii="MS Reference Sans Serif" w:eastAsia="Malgun Gothic" w:hAnsi="MS Reference Sans Serif" w:cs="Microsoft Sans Serif"/>
          <w:color w:val="auto"/>
          <w:kern w:val="0"/>
          <w:szCs w:val="21"/>
          <w:lang w:val="en-GB"/>
        </w:rPr>
        <w:t>2</w:t>
      </w:r>
      <w:r w:rsidRPr="00DD7FA8">
        <w:rPr>
          <w:rFonts w:ascii="MS Reference Sans Serif" w:eastAsia="Malgun Gothic" w:hAnsi="MS Reference Sans Serif" w:cs="Microsoft Sans Serif"/>
          <w:color w:val="auto"/>
          <w:kern w:val="0"/>
          <w:szCs w:val="21"/>
          <w:lang w:val="en-GB"/>
        </w:rPr>
        <w:t>1</w:t>
      </w:r>
    </w:p>
    <w:p w14:paraId="10F9F046" w14:textId="016C5FDF" w:rsidR="007E73F3" w:rsidRPr="00DD7FA8" w:rsidRDefault="005A13FC" w:rsidP="00206842">
      <w:pPr>
        <w:spacing w:after="0" w:line="280" w:lineRule="exact"/>
        <w:jc w:val="both"/>
        <w:rPr>
          <w:rFonts w:ascii="MS Reference Sans Serif" w:eastAsia="Malgun Gothic" w:hAnsi="MS Reference Sans Serif" w:cs="Microsoft Sans Serif"/>
          <w:color w:val="auto"/>
          <w:kern w:val="0"/>
          <w:szCs w:val="21"/>
          <w:lang w:val="en-GB"/>
        </w:rPr>
      </w:pPr>
      <w:r>
        <w:rPr>
          <w:rFonts w:ascii="MS Reference Sans Serif" w:eastAsia="Malgun Gothic" w:hAnsi="MS Reference Sans Serif" w:cs="Microsoft Sans Serif"/>
          <w:color w:val="auto"/>
          <w:kern w:val="0"/>
          <w:szCs w:val="21"/>
          <w:lang w:val="en-GB"/>
        </w:rPr>
        <w:t>Bokaro Industrial Area</w:t>
      </w:r>
    </w:p>
    <w:p w14:paraId="5F835A76" w14:textId="283C7224" w:rsidR="007E73F3" w:rsidRPr="00DD7FA8" w:rsidRDefault="007E73F3" w:rsidP="00206842">
      <w:pPr>
        <w:spacing w:after="0" w:line="280" w:lineRule="exact"/>
        <w:jc w:val="both"/>
        <w:rPr>
          <w:rFonts w:ascii="MS Reference Sans Serif" w:eastAsia="Malgun Gothic" w:hAnsi="MS Reference Sans Serif" w:cs="Microsoft Sans Serif"/>
          <w:color w:val="auto"/>
          <w:kern w:val="0"/>
          <w:szCs w:val="21"/>
          <w:lang w:val="en-GB"/>
        </w:rPr>
      </w:pPr>
      <w:r w:rsidRPr="00DD7FA8">
        <w:rPr>
          <w:rFonts w:ascii="MS Reference Sans Serif" w:eastAsia="Malgun Gothic" w:hAnsi="MS Reference Sans Serif" w:cs="Microsoft Sans Serif"/>
          <w:color w:val="auto"/>
          <w:kern w:val="0"/>
          <w:szCs w:val="21"/>
          <w:lang w:val="en-GB"/>
        </w:rPr>
        <w:t xml:space="preserve">New Delhi: The </w:t>
      </w:r>
      <w:r w:rsidR="005A13FC">
        <w:rPr>
          <w:rFonts w:ascii="MS Reference Sans Serif" w:eastAsia="Malgun Gothic" w:hAnsi="MS Reference Sans Serif" w:cs="Microsoft Sans Serif"/>
          <w:color w:val="auto"/>
          <w:kern w:val="0"/>
          <w:szCs w:val="21"/>
          <w:lang w:val="en-GB"/>
        </w:rPr>
        <w:t>Energy and Resources Institute</w:t>
      </w:r>
      <w:r w:rsidRPr="00DD7FA8">
        <w:rPr>
          <w:rFonts w:ascii="MS Reference Sans Serif" w:eastAsia="Malgun Gothic" w:hAnsi="MS Reference Sans Serif" w:cs="Microsoft Sans Serif"/>
          <w:color w:val="auto"/>
          <w:kern w:val="0"/>
          <w:szCs w:val="21"/>
          <w:lang w:val="en-GB"/>
        </w:rPr>
        <w:t>.</w:t>
      </w:r>
    </w:p>
    <w:p w14:paraId="4D324113" w14:textId="3AB90E4C" w:rsidR="007E73F3" w:rsidRPr="00206842" w:rsidRDefault="005A13FC" w:rsidP="00206842">
      <w:pPr>
        <w:spacing w:after="0" w:line="280" w:lineRule="exact"/>
        <w:jc w:val="both"/>
        <w:rPr>
          <w:rFonts w:ascii="Century Gothic" w:hAnsi="Century Gothic" w:cs="Lucida Sans Unicode"/>
          <w:sz w:val="24"/>
          <w:szCs w:val="24"/>
        </w:rPr>
      </w:pPr>
      <w:r>
        <w:rPr>
          <w:rFonts w:ascii="MS Reference Sans Serif" w:eastAsia="Malgun Gothic" w:hAnsi="MS Reference Sans Serif" w:cs="Microsoft Sans Serif"/>
          <w:color w:val="auto"/>
          <w:kern w:val="0"/>
          <w:szCs w:val="21"/>
          <w:lang w:val="en-GB"/>
        </w:rPr>
        <w:t>[Project Report No. 2020IE14</w:t>
      </w:r>
      <w:r w:rsidR="007E73F3" w:rsidRPr="00DD7FA8">
        <w:rPr>
          <w:rFonts w:ascii="MS Reference Sans Serif" w:eastAsia="Malgun Gothic" w:hAnsi="MS Reference Sans Serif" w:cs="Microsoft Sans Serif"/>
          <w:color w:val="auto"/>
          <w:kern w:val="0"/>
          <w:szCs w:val="21"/>
          <w:lang w:val="en-GB"/>
        </w:rPr>
        <w:t>]</w:t>
      </w:r>
    </w:p>
    <w:p w14:paraId="1BF75870" w14:textId="77777777" w:rsidR="007E73F3" w:rsidRPr="00297AD0" w:rsidRDefault="007E73F3" w:rsidP="007E73F3">
      <w:pPr>
        <w:rPr>
          <w:rFonts w:cs="Arial"/>
        </w:rPr>
      </w:pPr>
    </w:p>
    <w:p w14:paraId="7B086EB1" w14:textId="77777777" w:rsidR="007E73F3" w:rsidRPr="00CA39D9" w:rsidRDefault="007E73F3" w:rsidP="00460FE6">
      <w:pPr>
        <w:pBdr>
          <w:bottom w:val="single" w:sz="4" w:space="1" w:color="auto"/>
        </w:pBdr>
        <w:rPr>
          <w:rFonts w:ascii="Lucida Sans Unicode" w:hAnsi="Lucida Sans Unicode"/>
          <w:b/>
          <w:color w:val="4F6228" w:themeColor="accent3" w:themeShade="80"/>
          <w:spacing w:val="20"/>
          <w:sz w:val="32"/>
          <w:szCs w:val="72"/>
        </w:rPr>
      </w:pPr>
      <w:r w:rsidRPr="00CA39D9">
        <w:rPr>
          <w:rFonts w:ascii="Lucida Sans Unicode" w:hAnsi="Lucida Sans Unicode"/>
          <w:b/>
          <w:color w:val="4F6228" w:themeColor="accent3" w:themeShade="80"/>
          <w:spacing w:val="20"/>
          <w:sz w:val="32"/>
          <w:szCs w:val="72"/>
        </w:rPr>
        <w:t>Disclaimer</w:t>
      </w:r>
    </w:p>
    <w:p w14:paraId="0D8B6A60" w14:textId="77777777" w:rsidR="007E73F3" w:rsidRPr="00206842" w:rsidRDefault="007E73F3" w:rsidP="00206842">
      <w:pPr>
        <w:spacing w:after="0" w:line="280" w:lineRule="exact"/>
        <w:jc w:val="both"/>
        <w:rPr>
          <w:rFonts w:ascii="Century Gothic" w:hAnsi="Century Gothic" w:cs="Lucida Sans Unicode"/>
          <w:sz w:val="24"/>
          <w:szCs w:val="24"/>
        </w:rPr>
      </w:pPr>
      <w:r w:rsidRPr="00DD7FA8">
        <w:rPr>
          <w:rFonts w:ascii="MS Reference Sans Serif" w:eastAsia="Malgun Gothic" w:hAnsi="MS Reference Sans Serif" w:cs="Microsoft Sans Serif"/>
          <w:color w:val="auto"/>
          <w:kern w:val="0"/>
          <w:szCs w:val="21"/>
          <w:lang w:val="en-GB"/>
        </w:rPr>
        <w:t>This document is an output of a research exercise undertaken by TERI supported by The Shakti Sustainable Energy Foundation (SSEF) for the benefit of MSME sector. While every effort has been made to avoid any mistakes or omissions, TERI and SSEF would not be in any way liable to any persons/organisations by reason of any mistake/ omission in the publication.</w:t>
      </w:r>
    </w:p>
    <w:p w14:paraId="387C91E8" w14:textId="77777777" w:rsidR="007E73F3" w:rsidRPr="00297AD0" w:rsidRDefault="007E73F3" w:rsidP="007E73F3">
      <w:pPr>
        <w:pStyle w:val="teritextChar0"/>
        <w:tabs>
          <w:tab w:val="clear" w:pos="2835"/>
          <w:tab w:val="left" w:pos="2160"/>
        </w:tabs>
        <w:ind w:left="2160"/>
        <w:rPr>
          <w:rFonts w:ascii="Palatino" w:hAnsi="Palatino" w:cs="Arial"/>
          <w:sz w:val="22"/>
        </w:rPr>
      </w:pPr>
    </w:p>
    <w:p w14:paraId="1DF6517E" w14:textId="77777777" w:rsidR="007E73F3" w:rsidRPr="00297AD0" w:rsidRDefault="007E73F3" w:rsidP="007E73F3">
      <w:pPr>
        <w:pStyle w:val="teritextChar0"/>
        <w:tabs>
          <w:tab w:val="clear" w:pos="2835"/>
          <w:tab w:val="left" w:pos="2160"/>
        </w:tabs>
        <w:ind w:left="2160"/>
        <w:rPr>
          <w:rFonts w:ascii="Palatino" w:hAnsi="Palatino" w:cs="Arial"/>
          <w:sz w:val="22"/>
        </w:rPr>
      </w:pPr>
    </w:p>
    <w:p w14:paraId="0DA10AF2" w14:textId="77777777" w:rsidR="007E73F3" w:rsidRPr="00CA39D9" w:rsidRDefault="007E73F3" w:rsidP="00460FE6">
      <w:pPr>
        <w:pBdr>
          <w:bottom w:val="single" w:sz="4" w:space="1" w:color="auto"/>
        </w:pBdr>
        <w:rPr>
          <w:rFonts w:ascii="Lucida Sans Unicode" w:hAnsi="Lucida Sans Unicode"/>
          <w:b/>
          <w:color w:val="4F6228" w:themeColor="accent3" w:themeShade="80"/>
          <w:spacing w:val="20"/>
          <w:sz w:val="32"/>
          <w:szCs w:val="72"/>
        </w:rPr>
      </w:pPr>
      <w:r w:rsidRPr="00CA39D9">
        <w:rPr>
          <w:rFonts w:ascii="Lucida Sans Unicode" w:hAnsi="Lucida Sans Unicode"/>
          <w:b/>
          <w:color w:val="4F6228" w:themeColor="accent3" w:themeShade="80"/>
          <w:spacing w:val="20"/>
          <w:sz w:val="32"/>
          <w:szCs w:val="72"/>
        </w:rPr>
        <w:t>Published by</w:t>
      </w:r>
    </w:p>
    <w:p w14:paraId="762D93EB" w14:textId="77777777" w:rsidR="007E73F3" w:rsidRPr="00DD7FA8" w:rsidRDefault="007E73F3" w:rsidP="00206842">
      <w:pPr>
        <w:spacing w:after="0" w:line="280" w:lineRule="exact"/>
        <w:jc w:val="both"/>
        <w:rPr>
          <w:rFonts w:ascii="MS Reference Sans Serif" w:eastAsia="Malgun Gothic" w:hAnsi="MS Reference Sans Serif" w:cs="Microsoft Sans Serif"/>
          <w:color w:val="auto"/>
          <w:kern w:val="0"/>
          <w:szCs w:val="21"/>
          <w:lang w:val="en-GB"/>
        </w:rPr>
      </w:pPr>
      <w:r w:rsidRPr="00DD7FA8">
        <w:rPr>
          <w:rFonts w:ascii="MS Reference Sans Serif" w:eastAsia="Malgun Gothic" w:hAnsi="MS Reference Sans Serif" w:cs="Microsoft Sans Serif"/>
          <w:color w:val="auto"/>
          <w:kern w:val="0"/>
          <w:szCs w:val="21"/>
          <w:lang w:val="en-GB"/>
        </w:rPr>
        <w:t>TERI Press</w:t>
      </w:r>
    </w:p>
    <w:p w14:paraId="4D908C71" w14:textId="77777777" w:rsidR="007E73F3" w:rsidRPr="00DD7FA8" w:rsidRDefault="007E73F3" w:rsidP="00206842">
      <w:pPr>
        <w:spacing w:after="0" w:line="280" w:lineRule="exact"/>
        <w:jc w:val="both"/>
        <w:rPr>
          <w:rFonts w:ascii="MS Reference Sans Serif" w:eastAsia="Malgun Gothic" w:hAnsi="MS Reference Sans Serif" w:cs="Microsoft Sans Serif"/>
          <w:color w:val="auto"/>
          <w:kern w:val="0"/>
          <w:szCs w:val="21"/>
          <w:lang w:val="en-GB"/>
        </w:rPr>
      </w:pPr>
      <w:r w:rsidRPr="00DD7FA8">
        <w:rPr>
          <w:rFonts w:ascii="MS Reference Sans Serif" w:eastAsia="Malgun Gothic" w:hAnsi="MS Reference Sans Serif" w:cs="Microsoft Sans Serif"/>
          <w:color w:val="auto"/>
          <w:kern w:val="0"/>
          <w:szCs w:val="21"/>
          <w:lang w:val="en-GB"/>
        </w:rPr>
        <w:t>The Energy and Resources Institute</w:t>
      </w:r>
    </w:p>
    <w:p w14:paraId="3D689E72" w14:textId="77777777" w:rsidR="007E73F3" w:rsidRPr="00DD7FA8" w:rsidRDefault="007E73F3" w:rsidP="00206842">
      <w:pPr>
        <w:spacing w:after="0" w:line="280" w:lineRule="exact"/>
        <w:jc w:val="both"/>
        <w:rPr>
          <w:rFonts w:ascii="MS Reference Sans Serif" w:eastAsia="Malgun Gothic" w:hAnsi="MS Reference Sans Serif" w:cs="Microsoft Sans Serif"/>
          <w:color w:val="auto"/>
          <w:kern w:val="0"/>
          <w:szCs w:val="21"/>
          <w:lang w:val="en-GB"/>
        </w:rPr>
      </w:pPr>
      <w:r w:rsidRPr="00DD7FA8">
        <w:rPr>
          <w:rFonts w:ascii="MS Reference Sans Serif" w:eastAsia="Malgun Gothic" w:hAnsi="MS Reference Sans Serif" w:cs="Microsoft Sans Serif"/>
          <w:color w:val="auto"/>
          <w:kern w:val="0"/>
          <w:szCs w:val="21"/>
          <w:lang w:val="en-GB"/>
        </w:rPr>
        <w:t>Darbari Seth Block</w:t>
      </w:r>
    </w:p>
    <w:p w14:paraId="71935B9F" w14:textId="77777777" w:rsidR="007E73F3" w:rsidRPr="00DD7FA8" w:rsidRDefault="007E73F3" w:rsidP="00206842">
      <w:pPr>
        <w:spacing w:after="0" w:line="280" w:lineRule="exact"/>
        <w:jc w:val="both"/>
        <w:rPr>
          <w:rFonts w:ascii="MS Reference Sans Serif" w:eastAsia="Malgun Gothic" w:hAnsi="MS Reference Sans Serif" w:cs="Microsoft Sans Serif"/>
          <w:color w:val="auto"/>
          <w:kern w:val="0"/>
          <w:szCs w:val="21"/>
          <w:lang w:val="en-GB"/>
        </w:rPr>
      </w:pPr>
      <w:r w:rsidRPr="00DD7FA8">
        <w:rPr>
          <w:rFonts w:ascii="MS Reference Sans Serif" w:eastAsia="Malgun Gothic" w:hAnsi="MS Reference Sans Serif" w:cs="Microsoft Sans Serif"/>
          <w:color w:val="auto"/>
          <w:kern w:val="0"/>
          <w:szCs w:val="21"/>
          <w:lang w:val="en-GB"/>
        </w:rPr>
        <w:t>IHC Complex, Lodhi Road</w:t>
      </w:r>
    </w:p>
    <w:p w14:paraId="3D2EC54B" w14:textId="77777777" w:rsidR="007E73F3" w:rsidRPr="00DD7FA8" w:rsidRDefault="007E73F3" w:rsidP="00206842">
      <w:pPr>
        <w:spacing w:after="0" w:line="280" w:lineRule="exact"/>
        <w:jc w:val="both"/>
        <w:rPr>
          <w:rFonts w:ascii="MS Reference Sans Serif" w:eastAsia="Malgun Gothic" w:hAnsi="MS Reference Sans Serif" w:cs="Microsoft Sans Serif"/>
          <w:color w:val="auto"/>
          <w:kern w:val="0"/>
          <w:szCs w:val="21"/>
          <w:lang w:val="en-GB"/>
        </w:rPr>
      </w:pPr>
      <w:r w:rsidRPr="00DD7FA8">
        <w:rPr>
          <w:rFonts w:ascii="MS Reference Sans Serif" w:eastAsia="Malgun Gothic" w:hAnsi="MS Reference Sans Serif" w:cs="Microsoft Sans Serif"/>
          <w:color w:val="auto"/>
          <w:kern w:val="0"/>
          <w:szCs w:val="21"/>
          <w:lang w:val="en-GB"/>
        </w:rPr>
        <w:t>New Delhi-110 003</w:t>
      </w:r>
    </w:p>
    <w:p w14:paraId="4653A2B1" w14:textId="77777777" w:rsidR="007E73F3" w:rsidRPr="00206842" w:rsidRDefault="007E73F3" w:rsidP="00206842">
      <w:pPr>
        <w:spacing w:after="0" w:line="280" w:lineRule="exact"/>
        <w:jc w:val="both"/>
        <w:rPr>
          <w:rFonts w:ascii="Century Gothic" w:hAnsi="Century Gothic" w:cs="Lucida Sans Unicode"/>
          <w:sz w:val="24"/>
          <w:szCs w:val="24"/>
        </w:rPr>
      </w:pPr>
      <w:r w:rsidRPr="00DD7FA8">
        <w:rPr>
          <w:rFonts w:ascii="MS Reference Sans Serif" w:eastAsia="Malgun Gothic" w:hAnsi="MS Reference Sans Serif" w:cs="Microsoft Sans Serif"/>
          <w:color w:val="auto"/>
          <w:kern w:val="0"/>
          <w:szCs w:val="21"/>
          <w:lang w:val="en-GB"/>
        </w:rPr>
        <w:t>Indi</w:t>
      </w:r>
      <w:r w:rsidRPr="00206842">
        <w:rPr>
          <w:rFonts w:ascii="Century Gothic" w:hAnsi="Century Gothic" w:cs="Lucida Sans Unicode"/>
          <w:sz w:val="24"/>
          <w:szCs w:val="24"/>
        </w:rPr>
        <w:t>a</w:t>
      </w:r>
    </w:p>
    <w:p w14:paraId="11952EFB" w14:textId="77777777" w:rsidR="007E73F3" w:rsidRPr="00297AD0" w:rsidRDefault="007E73F3" w:rsidP="007E73F3">
      <w:pPr>
        <w:rPr>
          <w:rFonts w:cs="Arial"/>
          <w:sz w:val="21"/>
        </w:rPr>
      </w:pPr>
    </w:p>
    <w:p w14:paraId="2337FC06" w14:textId="77777777" w:rsidR="007E73F3" w:rsidRPr="00CA39D9" w:rsidRDefault="007E73F3" w:rsidP="00460FE6">
      <w:pPr>
        <w:pBdr>
          <w:bottom w:val="single" w:sz="4" w:space="1" w:color="auto"/>
        </w:pBdr>
        <w:rPr>
          <w:rFonts w:ascii="Lucida Sans Unicode" w:hAnsi="Lucida Sans Unicode"/>
          <w:b/>
          <w:color w:val="4F6228" w:themeColor="accent3" w:themeShade="80"/>
          <w:spacing w:val="20"/>
          <w:sz w:val="32"/>
          <w:szCs w:val="72"/>
        </w:rPr>
      </w:pPr>
      <w:r w:rsidRPr="00CA39D9">
        <w:rPr>
          <w:rFonts w:ascii="Lucida Sans Unicode" w:hAnsi="Lucida Sans Unicode"/>
          <w:b/>
          <w:color w:val="4F6228" w:themeColor="accent3" w:themeShade="80"/>
          <w:spacing w:val="20"/>
          <w:sz w:val="32"/>
          <w:szCs w:val="72"/>
        </w:rPr>
        <w:t>For more information</w:t>
      </w:r>
    </w:p>
    <w:p w14:paraId="35CC256E" w14:textId="77777777" w:rsidR="007E73F3" w:rsidRPr="00DD7FA8" w:rsidRDefault="007E73F3" w:rsidP="00460FE6">
      <w:pPr>
        <w:pStyle w:val="teritextChar0"/>
        <w:tabs>
          <w:tab w:val="clear" w:pos="2835"/>
          <w:tab w:val="right" w:pos="7560"/>
        </w:tabs>
        <w:ind w:left="0"/>
        <w:rPr>
          <w:rFonts w:ascii="MS Reference Sans Serif" w:hAnsi="MS Reference Sans Serif" w:cs="Arial"/>
          <w:sz w:val="20"/>
          <w:szCs w:val="22"/>
        </w:rPr>
      </w:pPr>
      <w:r w:rsidRPr="00DD7FA8">
        <w:rPr>
          <w:rFonts w:ascii="MS Reference Sans Serif" w:hAnsi="MS Reference Sans Serif" w:cs="Arial"/>
          <w:sz w:val="20"/>
          <w:szCs w:val="22"/>
        </w:rPr>
        <w:t>Project Monitoring Cell</w:t>
      </w:r>
    </w:p>
    <w:p w14:paraId="73C4D017" w14:textId="77777777" w:rsidR="007E73F3" w:rsidRPr="00DD7FA8" w:rsidRDefault="007E73F3" w:rsidP="00460FE6">
      <w:pPr>
        <w:pStyle w:val="teritextChar0"/>
        <w:tabs>
          <w:tab w:val="clear" w:pos="2835"/>
          <w:tab w:val="right" w:pos="8640"/>
        </w:tabs>
        <w:ind w:left="0"/>
        <w:rPr>
          <w:rFonts w:ascii="MS Reference Sans Serif" w:hAnsi="MS Reference Sans Serif" w:cs="Arial"/>
          <w:sz w:val="20"/>
          <w:szCs w:val="22"/>
        </w:rPr>
      </w:pPr>
      <w:r w:rsidRPr="00DD7FA8">
        <w:rPr>
          <w:rFonts w:ascii="MS Reference Sans Serif" w:hAnsi="MS Reference Sans Serif" w:cs="Arial"/>
          <w:sz w:val="20"/>
          <w:szCs w:val="22"/>
        </w:rPr>
        <w:t>T E R I</w:t>
      </w:r>
      <w:r w:rsidRPr="00DD7FA8">
        <w:rPr>
          <w:rFonts w:ascii="MS Reference Sans Serif" w:hAnsi="MS Reference Sans Serif" w:cs="Arial"/>
          <w:sz w:val="20"/>
          <w:szCs w:val="22"/>
        </w:rPr>
        <w:tab/>
      </w:r>
      <w:r w:rsidRPr="00DD7FA8">
        <w:rPr>
          <w:rFonts w:ascii="MS Reference Sans Serif" w:hAnsi="MS Reference Sans Serif" w:cs="Arial"/>
          <w:b/>
          <w:sz w:val="20"/>
          <w:szCs w:val="22"/>
        </w:rPr>
        <w:t>Tel</w:t>
      </w:r>
      <w:r w:rsidRPr="00DD7FA8">
        <w:rPr>
          <w:rFonts w:ascii="MS Reference Sans Serif" w:hAnsi="MS Reference Sans Serif" w:cs="Arial"/>
          <w:i/>
          <w:sz w:val="20"/>
          <w:szCs w:val="22"/>
        </w:rPr>
        <w:t>.</w:t>
      </w:r>
      <w:r w:rsidRPr="00DD7FA8">
        <w:rPr>
          <w:rFonts w:ascii="MS Reference Sans Serif" w:hAnsi="MS Reference Sans Serif" w:cs="Arial"/>
          <w:sz w:val="20"/>
          <w:szCs w:val="22"/>
        </w:rPr>
        <w:t> 2468 2100</w:t>
      </w:r>
      <w:r w:rsidRPr="00DD7FA8">
        <w:rPr>
          <w:rFonts w:ascii="MS Reference Sans Serif" w:hAnsi="MS Reference Sans Serif" w:cs="Arial"/>
          <w:b/>
          <w:sz w:val="20"/>
          <w:szCs w:val="22"/>
        </w:rPr>
        <w:t> </w:t>
      </w:r>
      <w:r w:rsidRPr="00DD7FA8">
        <w:rPr>
          <w:rFonts w:ascii="MS Reference Sans Serif" w:hAnsi="MS Reference Sans Serif" w:cs="Arial"/>
          <w:sz w:val="20"/>
          <w:szCs w:val="22"/>
        </w:rPr>
        <w:t>or</w:t>
      </w:r>
      <w:r w:rsidRPr="00DD7FA8">
        <w:rPr>
          <w:rFonts w:ascii="MS Reference Sans Serif" w:hAnsi="MS Reference Sans Serif" w:cs="Arial"/>
          <w:b/>
          <w:sz w:val="20"/>
          <w:szCs w:val="22"/>
        </w:rPr>
        <w:t> </w:t>
      </w:r>
      <w:r w:rsidRPr="00DD7FA8">
        <w:rPr>
          <w:rFonts w:ascii="MS Reference Sans Serif" w:hAnsi="MS Reference Sans Serif" w:cs="Arial"/>
          <w:sz w:val="20"/>
          <w:szCs w:val="22"/>
        </w:rPr>
        <w:t>2468 2111</w:t>
      </w:r>
    </w:p>
    <w:p w14:paraId="606FE81B" w14:textId="77777777" w:rsidR="007E73F3" w:rsidRPr="00DD7FA8" w:rsidRDefault="007E73F3" w:rsidP="00460FE6">
      <w:pPr>
        <w:pStyle w:val="teritextChar0"/>
        <w:tabs>
          <w:tab w:val="clear" w:pos="2835"/>
          <w:tab w:val="right" w:pos="8640"/>
        </w:tabs>
        <w:ind w:left="0"/>
        <w:rPr>
          <w:rFonts w:ascii="MS Reference Sans Serif" w:hAnsi="MS Reference Sans Serif" w:cs="Arial"/>
          <w:sz w:val="20"/>
          <w:szCs w:val="22"/>
          <w:lang w:val="en-US"/>
        </w:rPr>
      </w:pPr>
      <w:r w:rsidRPr="00DD7FA8">
        <w:rPr>
          <w:rFonts w:ascii="MS Reference Sans Serif" w:hAnsi="MS Reference Sans Serif" w:cs="Arial"/>
          <w:sz w:val="20"/>
          <w:szCs w:val="22"/>
          <w:lang w:val="en-US"/>
        </w:rPr>
        <w:t>Darbari Seth Block</w:t>
      </w:r>
      <w:r w:rsidRPr="00DD7FA8">
        <w:rPr>
          <w:rFonts w:ascii="MS Reference Sans Serif" w:hAnsi="MS Reference Sans Serif" w:cs="Arial"/>
          <w:sz w:val="20"/>
          <w:szCs w:val="22"/>
          <w:lang w:val="en-US"/>
        </w:rPr>
        <w:tab/>
      </w:r>
      <w:r w:rsidRPr="00DD7FA8">
        <w:rPr>
          <w:rFonts w:ascii="MS Reference Sans Serif" w:hAnsi="MS Reference Sans Serif" w:cs="Arial"/>
          <w:b/>
          <w:sz w:val="20"/>
          <w:szCs w:val="22"/>
          <w:lang w:val="en-US"/>
        </w:rPr>
        <w:t>E-mail </w:t>
      </w:r>
      <w:r w:rsidRPr="00DD7FA8">
        <w:rPr>
          <w:rFonts w:ascii="MS Reference Sans Serif" w:hAnsi="MS Reference Sans Serif" w:cs="Arial"/>
          <w:sz w:val="20"/>
          <w:szCs w:val="22"/>
          <w:lang w:val="en-US"/>
        </w:rPr>
        <w:t>pmc</w:t>
      </w:r>
      <w:r w:rsidRPr="00DD7FA8">
        <w:rPr>
          <w:rFonts w:ascii="MS Reference Sans Serif" w:hAnsi="MS Reference Sans Serif" w:cs="Arial"/>
          <w:position w:val="-1"/>
          <w:sz w:val="20"/>
          <w:szCs w:val="22"/>
          <w:lang w:val="en-US"/>
        </w:rPr>
        <w:t>@</w:t>
      </w:r>
      <w:r w:rsidRPr="00DD7FA8">
        <w:rPr>
          <w:rFonts w:ascii="MS Reference Sans Serif" w:hAnsi="MS Reference Sans Serif" w:cs="Arial"/>
          <w:sz w:val="20"/>
          <w:szCs w:val="22"/>
          <w:lang w:val="en-US"/>
        </w:rPr>
        <w:t>teri.res.in</w:t>
      </w:r>
    </w:p>
    <w:p w14:paraId="4028476C" w14:textId="77777777" w:rsidR="007E73F3" w:rsidRPr="00DD7FA8" w:rsidRDefault="007E73F3" w:rsidP="00460FE6">
      <w:pPr>
        <w:pStyle w:val="teritextChar0"/>
        <w:tabs>
          <w:tab w:val="clear" w:pos="2835"/>
          <w:tab w:val="right" w:pos="8640"/>
        </w:tabs>
        <w:ind w:left="0"/>
        <w:rPr>
          <w:rFonts w:ascii="MS Reference Sans Serif" w:hAnsi="MS Reference Sans Serif" w:cs="Arial"/>
          <w:sz w:val="20"/>
          <w:szCs w:val="22"/>
        </w:rPr>
      </w:pPr>
      <w:r w:rsidRPr="00DD7FA8">
        <w:rPr>
          <w:rFonts w:ascii="MS Reference Sans Serif" w:hAnsi="MS Reference Sans Serif" w:cs="Arial"/>
          <w:spacing w:val="20"/>
          <w:sz w:val="20"/>
          <w:szCs w:val="22"/>
        </w:rPr>
        <w:t>IH</w:t>
      </w:r>
      <w:r w:rsidRPr="00DD7FA8">
        <w:rPr>
          <w:rFonts w:ascii="MS Reference Sans Serif" w:hAnsi="MS Reference Sans Serif" w:cs="Arial"/>
          <w:sz w:val="20"/>
          <w:szCs w:val="22"/>
        </w:rPr>
        <w:t>C Complex, Lodhi Road</w:t>
      </w:r>
      <w:r w:rsidRPr="00DD7FA8">
        <w:rPr>
          <w:rFonts w:ascii="MS Reference Sans Serif" w:hAnsi="MS Reference Sans Serif" w:cs="Arial"/>
          <w:sz w:val="20"/>
          <w:szCs w:val="22"/>
        </w:rPr>
        <w:tab/>
      </w:r>
      <w:r w:rsidRPr="00DD7FA8">
        <w:rPr>
          <w:rFonts w:ascii="MS Reference Sans Serif" w:hAnsi="MS Reference Sans Serif" w:cs="Arial"/>
          <w:b/>
          <w:sz w:val="20"/>
          <w:szCs w:val="22"/>
        </w:rPr>
        <w:t>Fax </w:t>
      </w:r>
      <w:r w:rsidRPr="00DD7FA8">
        <w:rPr>
          <w:rFonts w:ascii="MS Reference Sans Serif" w:hAnsi="MS Reference Sans Serif" w:cs="Arial"/>
          <w:sz w:val="20"/>
          <w:szCs w:val="22"/>
        </w:rPr>
        <w:t>2468 2144</w:t>
      </w:r>
      <w:r w:rsidRPr="00DD7FA8">
        <w:rPr>
          <w:rFonts w:ascii="MS Reference Sans Serif" w:hAnsi="MS Reference Sans Serif" w:cs="Arial"/>
          <w:b/>
          <w:sz w:val="20"/>
          <w:szCs w:val="22"/>
        </w:rPr>
        <w:t> </w:t>
      </w:r>
      <w:r w:rsidRPr="00DD7FA8">
        <w:rPr>
          <w:rFonts w:ascii="MS Reference Sans Serif" w:hAnsi="MS Reference Sans Serif" w:cs="Arial"/>
          <w:sz w:val="20"/>
          <w:szCs w:val="22"/>
        </w:rPr>
        <w:t>or</w:t>
      </w:r>
      <w:r w:rsidRPr="00DD7FA8">
        <w:rPr>
          <w:rFonts w:ascii="MS Reference Sans Serif" w:hAnsi="MS Reference Sans Serif" w:cs="Arial"/>
          <w:b/>
          <w:sz w:val="20"/>
          <w:szCs w:val="22"/>
        </w:rPr>
        <w:t> </w:t>
      </w:r>
      <w:r w:rsidRPr="00DD7FA8">
        <w:rPr>
          <w:rFonts w:ascii="MS Reference Sans Serif" w:hAnsi="MS Reference Sans Serif" w:cs="Arial"/>
          <w:sz w:val="20"/>
          <w:szCs w:val="22"/>
        </w:rPr>
        <w:t>2468 2145</w:t>
      </w:r>
    </w:p>
    <w:p w14:paraId="6448DE7D" w14:textId="77777777" w:rsidR="007E73F3" w:rsidRPr="00DD7FA8" w:rsidRDefault="007E73F3" w:rsidP="00460FE6">
      <w:pPr>
        <w:pStyle w:val="teritextChar0"/>
        <w:tabs>
          <w:tab w:val="clear" w:pos="2835"/>
          <w:tab w:val="left" w:pos="5670"/>
          <w:tab w:val="right" w:pos="8640"/>
        </w:tabs>
        <w:ind w:left="0"/>
        <w:rPr>
          <w:rFonts w:ascii="MS Reference Sans Serif" w:hAnsi="MS Reference Sans Serif" w:cs="Arial"/>
          <w:sz w:val="20"/>
          <w:szCs w:val="22"/>
        </w:rPr>
      </w:pPr>
      <w:r w:rsidRPr="00DD7FA8">
        <w:rPr>
          <w:rFonts w:ascii="MS Reference Sans Serif" w:hAnsi="MS Reference Sans Serif" w:cs="Arial"/>
          <w:sz w:val="20"/>
          <w:szCs w:val="22"/>
        </w:rPr>
        <w:t xml:space="preserve">New Delhi – 110 003 </w:t>
      </w:r>
      <w:r w:rsidRPr="00DD7FA8">
        <w:rPr>
          <w:rFonts w:ascii="MS Reference Sans Serif" w:hAnsi="MS Reference Sans Serif" w:cs="Arial"/>
          <w:sz w:val="20"/>
          <w:szCs w:val="22"/>
        </w:rPr>
        <w:tab/>
      </w:r>
      <w:r w:rsidRPr="00DD7FA8">
        <w:rPr>
          <w:rFonts w:ascii="MS Reference Sans Serif" w:hAnsi="MS Reference Sans Serif" w:cs="Arial"/>
          <w:sz w:val="20"/>
          <w:szCs w:val="22"/>
        </w:rPr>
        <w:tab/>
      </w:r>
      <w:r w:rsidRPr="00DD7FA8">
        <w:rPr>
          <w:rFonts w:ascii="MS Reference Sans Serif" w:hAnsi="MS Reference Sans Serif" w:cs="Arial"/>
          <w:b/>
          <w:sz w:val="20"/>
          <w:szCs w:val="22"/>
        </w:rPr>
        <w:t>Web </w:t>
      </w:r>
      <w:r w:rsidRPr="00DD7FA8">
        <w:rPr>
          <w:rFonts w:ascii="MS Reference Sans Serif" w:hAnsi="MS Reference Sans Serif" w:cs="Arial"/>
          <w:sz w:val="20"/>
          <w:szCs w:val="22"/>
        </w:rPr>
        <w:t>www.te</w:t>
      </w:r>
      <w:r w:rsidRPr="00DD7FA8">
        <w:rPr>
          <w:rFonts w:ascii="MS Reference Sans Serif" w:hAnsi="MS Reference Sans Serif" w:cs="Arial"/>
          <w:spacing w:val="20"/>
          <w:sz w:val="20"/>
          <w:szCs w:val="22"/>
        </w:rPr>
        <w:t>riin</w:t>
      </w:r>
      <w:r w:rsidRPr="00DD7FA8">
        <w:rPr>
          <w:rFonts w:ascii="MS Reference Sans Serif" w:hAnsi="MS Reference Sans Serif" w:cs="Arial"/>
          <w:sz w:val="20"/>
          <w:szCs w:val="22"/>
        </w:rPr>
        <w:t>.org</w:t>
      </w:r>
    </w:p>
    <w:p w14:paraId="5A8C3C99" w14:textId="77777777" w:rsidR="007E73F3" w:rsidRPr="00206842" w:rsidRDefault="007E73F3" w:rsidP="00460FE6">
      <w:pPr>
        <w:pStyle w:val="teritextChar0"/>
        <w:tabs>
          <w:tab w:val="clear" w:pos="2835"/>
          <w:tab w:val="right" w:pos="8640"/>
        </w:tabs>
        <w:ind w:left="0"/>
        <w:rPr>
          <w:rFonts w:ascii="Century Gothic" w:hAnsi="Century Gothic"/>
          <w:sz w:val="22"/>
          <w:szCs w:val="22"/>
        </w:rPr>
      </w:pPr>
      <w:r w:rsidRPr="00DD7FA8">
        <w:rPr>
          <w:rFonts w:ascii="MS Reference Sans Serif" w:hAnsi="MS Reference Sans Serif"/>
          <w:sz w:val="20"/>
          <w:szCs w:val="22"/>
        </w:rPr>
        <w:t>India</w:t>
      </w:r>
      <w:r w:rsidRPr="00DD7FA8">
        <w:rPr>
          <w:rFonts w:ascii="MS Reference Sans Serif" w:hAnsi="MS Reference Sans Serif"/>
          <w:sz w:val="20"/>
          <w:szCs w:val="22"/>
        </w:rPr>
        <w:tab/>
      </w:r>
      <w:proofErr w:type="spellStart"/>
      <w:r w:rsidRPr="00DD7FA8">
        <w:rPr>
          <w:rFonts w:ascii="MS Reference Sans Serif" w:hAnsi="MS Reference Sans Serif"/>
          <w:sz w:val="20"/>
          <w:szCs w:val="22"/>
        </w:rPr>
        <w:t>India</w:t>
      </w:r>
      <w:proofErr w:type="spellEnd"/>
      <w:r w:rsidRPr="00DD7FA8">
        <w:rPr>
          <w:rFonts w:ascii="MS Reference Sans Serif" w:hAnsi="MS Reference Sans Serif"/>
          <w:sz w:val="20"/>
          <w:szCs w:val="22"/>
        </w:rPr>
        <w:t> +91 • Delhi (0)11</w:t>
      </w:r>
    </w:p>
    <w:p w14:paraId="50FD9598" w14:textId="77777777" w:rsidR="007E73F3" w:rsidRDefault="007E73F3" w:rsidP="007E73F3">
      <w:pPr>
        <w:pStyle w:val="teritextChar0"/>
        <w:tabs>
          <w:tab w:val="clear" w:pos="2835"/>
          <w:tab w:val="right" w:pos="8640"/>
        </w:tabs>
        <w:ind w:left="720"/>
        <w:rPr>
          <w:rFonts w:ascii="Palatino" w:hAnsi="Palatino"/>
          <w:sz w:val="22"/>
          <w:szCs w:val="22"/>
        </w:rPr>
      </w:pPr>
    </w:p>
    <w:p w14:paraId="2B60C428" w14:textId="77777777" w:rsidR="007E73F3" w:rsidRPr="006569AD" w:rsidRDefault="007E73F3" w:rsidP="007E73F3">
      <w:pPr>
        <w:pStyle w:val="teritextChar0"/>
        <w:tabs>
          <w:tab w:val="clear" w:pos="2835"/>
          <w:tab w:val="right" w:pos="8640"/>
        </w:tabs>
        <w:ind w:left="720"/>
        <w:rPr>
          <w:rFonts w:ascii="Palatino" w:hAnsi="Palatino"/>
          <w:sz w:val="22"/>
          <w:szCs w:val="22"/>
        </w:rPr>
        <w:sectPr w:rsidR="007E73F3" w:rsidRPr="006569AD" w:rsidSect="00F21118">
          <w:type w:val="oddPage"/>
          <w:pgSz w:w="11907" w:h="16839" w:code="9"/>
          <w:pgMar w:top="1440" w:right="992" w:bottom="1440" w:left="1134" w:header="720" w:footer="720" w:gutter="0"/>
          <w:pgBorders w:offsetFrom="page">
            <w:top w:val="basicWideMidline" w:sz="20" w:space="24" w:color="99CC99"/>
            <w:bottom w:val="basicWideMidline" w:sz="20" w:space="24" w:color="99CC99"/>
          </w:pgBorders>
          <w:cols w:space="720"/>
          <w:titlePg/>
          <w:docGrid w:linePitch="360"/>
        </w:sectPr>
      </w:pPr>
    </w:p>
    <w:p w14:paraId="3A520780" w14:textId="77777777" w:rsidR="007E73F3" w:rsidRPr="00516660" w:rsidRDefault="007E73F3" w:rsidP="00460FE6">
      <w:pPr>
        <w:pBdr>
          <w:bottom w:val="single" w:sz="4" w:space="1" w:color="auto"/>
        </w:pBdr>
        <w:rPr>
          <w:rFonts w:ascii="Lucida Sans Unicode" w:hAnsi="Lucida Sans Unicode"/>
          <w:b/>
          <w:color w:val="4F6228" w:themeColor="accent3" w:themeShade="80"/>
          <w:spacing w:val="20"/>
          <w:sz w:val="32"/>
          <w:szCs w:val="72"/>
        </w:rPr>
      </w:pPr>
      <w:bookmarkStart w:id="0" w:name="_Toc421708654"/>
      <w:bookmarkStart w:id="1" w:name="_Toc421876519"/>
      <w:bookmarkStart w:id="2" w:name="_Toc421881959"/>
      <w:bookmarkStart w:id="3" w:name="_Toc427848270"/>
      <w:bookmarkStart w:id="4" w:name="_Toc432493437"/>
      <w:bookmarkStart w:id="5" w:name="_Toc436744445"/>
      <w:r w:rsidRPr="00516660">
        <w:rPr>
          <w:rFonts w:ascii="Lucida Sans Unicode" w:hAnsi="Lucida Sans Unicode"/>
          <w:b/>
          <w:color w:val="4F6228" w:themeColor="accent3" w:themeShade="80"/>
          <w:spacing w:val="20"/>
          <w:sz w:val="32"/>
          <w:szCs w:val="72"/>
        </w:rPr>
        <w:lastRenderedPageBreak/>
        <w:t>Contents</w:t>
      </w:r>
      <w:bookmarkEnd w:id="0"/>
      <w:bookmarkEnd w:id="1"/>
      <w:bookmarkEnd w:id="2"/>
      <w:bookmarkEnd w:id="3"/>
      <w:bookmarkEnd w:id="4"/>
      <w:bookmarkEnd w:id="5"/>
    </w:p>
    <w:p w14:paraId="77F69296" w14:textId="77777777" w:rsidR="00516660" w:rsidRDefault="00516660" w:rsidP="00C206FA">
      <w:pPr>
        <w:pStyle w:val="TOC1"/>
      </w:pPr>
    </w:p>
    <w:p w14:paraId="47513D10" w14:textId="77777777" w:rsidR="00D83576" w:rsidRDefault="00556F5C">
      <w:pPr>
        <w:pStyle w:val="TOC1"/>
        <w:rPr>
          <w:rFonts w:asciiTheme="minorHAnsi" w:eastAsiaTheme="minorEastAsia" w:hAnsiTheme="minorHAnsi" w:cstheme="minorBidi"/>
          <w:b w:val="0"/>
          <w:smallCaps w:val="0"/>
          <w:color w:val="auto"/>
          <w:sz w:val="22"/>
          <w:szCs w:val="22"/>
          <w:lang w:val="en-IN" w:eastAsia="en-IN"/>
        </w:rPr>
      </w:pPr>
      <w:r w:rsidRPr="00D334F9">
        <w:rPr>
          <w:rFonts w:ascii="MS Reference Sans Serif" w:hAnsi="MS Reference Sans Serif"/>
        </w:rPr>
        <w:fldChar w:fldCharType="begin"/>
      </w:r>
      <w:r w:rsidR="007E73F3" w:rsidRPr="00D334F9">
        <w:rPr>
          <w:rFonts w:ascii="MS Reference Sans Serif" w:hAnsi="MS Reference Sans Serif"/>
        </w:rPr>
        <w:instrText xml:space="preserve"> TOC \h \z \t "A head (major) Char Char,2,Chapter_title,1,Chapter title,1" </w:instrText>
      </w:r>
      <w:r w:rsidRPr="00D334F9">
        <w:rPr>
          <w:rFonts w:ascii="MS Reference Sans Serif" w:hAnsi="MS Reference Sans Serif"/>
        </w:rPr>
        <w:fldChar w:fldCharType="separate"/>
      </w:r>
      <w:hyperlink w:anchor="_Toc135990695" w:history="1">
        <w:r w:rsidR="00D83576" w:rsidRPr="00EF1936">
          <w:rPr>
            <w:rStyle w:val="Hyperlink"/>
          </w:rPr>
          <w:t>Acknowledgements</w:t>
        </w:r>
        <w:r w:rsidR="00D83576">
          <w:rPr>
            <w:webHidden/>
          </w:rPr>
          <w:tab/>
        </w:r>
        <w:r w:rsidR="00D83576">
          <w:rPr>
            <w:webHidden/>
          </w:rPr>
          <w:fldChar w:fldCharType="begin"/>
        </w:r>
        <w:r w:rsidR="00D83576">
          <w:rPr>
            <w:webHidden/>
          </w:rPr>
          <w:instrText xml:space="preserve"> PAGEREF _Toc135990695 \h </w:instrText>
        </w:r>
        <w:r w:rsidR="00D83576">
          <w:rPr>
            <w:webHidden/>
          </w:rPr>
        </w:r>
        <w:r w:rsidR="00D83576">
          <w:rPr>
            <w:webHidden/>
          </w:rPr>
          <w:fldChar w:fldCharType="separate"/>
        </w:r>
        <w:r w:rsidR="00D83576">
          <w:rPr>
            <w:webHidden/>
          </w:rPr>
          <w:t>1</w:t>
        </w:r>
        <w:r w:rsidR="00D83576">
          <w:rPr>
            <w:webHidden/>
          </w:rPr>
          <w:fldChar w:fldCharType="end"/>
        </w:r>
      </w:hyperlink>
    </w:p>
    <w:p w14:paraId="12A0710C" w14:textId="77777777" w:rsidR="00D83576" w:rsidRDefault="00D83576">
      <w:pPr>
        <w:pStyle w:val="TOC1"/>
        <w:rPr>
          <w:rFonts w:asciiTheme="minorHAnsi" w:eastAsiaTheme="minorEastAsia" w:hAnsiTheme="minorHAnsi" w:cstheme="minorBidi"/>
          <w:b w:val="0"/>
          <w:smallCaps w:val="0"/>
          <w:color w:val="auto"/>
          <w:sz w:val="22"/>
          <w:szCs w:val="22"/>
          <w:lang w:val="en-IN" w:eastAsia="en-IN"/>
        </w:rPr>
      </w:pPr>
      <w:hyperlink w:anchor="_Toc135990696" w:history="1">
        <w:r w:rsidRPr="00EF1936">
          <w:rPr>
            <w:rStyle w:val="Hyperlink"/>
          </w:rPr>
          <w:t>Jharkhand Overview</w:t>
        </w:r>
        <w:r>
          <w:rPr>
            <w:webHidden/>
          </w:rPr>
          <w:tab/>
        </w:r>
        <w:r>
          <w:rPr>
            <w:webHidden/>
          </w:rPr>
          <w:fldChar w:fldCharType="begin"/>
        </w:r>
        <w:r>
          <w:rPr>
            <w:webHidden/>
          </w:rPr>
          <w:instrText xml:space="preserve"> PAGEREF _Toc135990696 \h </w:instrText>
        </w:r>
        <w:r>
          <w:rPr>
            <w:webHidden/>
          </w:rPr>
        </w:r>
        <w:r>
          <w:rPr>
            <w:webHidden/>
          </w:rPr>
          <w:fldChar w:fldCharType="separate"/>
        </w:r>
        <w:r>
          <w:rPr>
            <w:webHidden/>
          </w:rPr>
          <w:t>2</w:t>
        </w:r>
        <w:r>
          <w:rPr>
            <w:webHidden/>
          </w:rPr>
          <w:fldChar w:fldCharType="end"/>
        </w:r>
      </w:hyperlink>
    </w:p>
    <w:p w14:paraId="301D91DB" w14:textId="77777777" w:rsidR="00D83576" w:rsidRDefault="00D83576">
      <w:pPr>
        <w:pStyle w:val="TOC1"/>
        <w:rPr>
          <w:rFonts w:asciiTheme="minorHAnsi" w:eastAsiaTheme="minorEastAsia" w:hAnsiTheme="minorHAnsi" w:cstheme="minorBidi"/>
          <w:b w:val="0"/>
          <w:smallCaps w:val="0"/>
          <w:color w:val="auto"/>
          <w:sz w:val="22"/>
          <w:szCs w:val="22"/>
          <w:lang w:val="en-IN" w:eastAsia="en-IN"/>
        </w:rPr>
      </w:pPr>
      <w:hyperlink w:anchor="_Toc135990697" w:history="1">
        <w:r w:rsidRPr="00EF1936">
          <w:rPr>
            <w:rStyle w:val="Hyperlink"/>
          </w:rPr>
          <w:t>Bokaro Industrial Area</w:t>
        </w:r>
        <w:r>
          <w:rPr>
            <w:webHidden/>
          </w:rPr>
          <w:tab/>
        </w:r>
        <w:r>
          <w:rPr>
            <w:webHidden/>
          </w:rPr>
          <w:fldChar w:fldCharType="begin"/>
        </w:r>
        <w:r>
          <w:rPr>
            <w:webHidden/>
          </w:rPr>
          <w:instrText xml:space="preserve"> PAGEREF _Toc135990697 \h </w:instrText>
        </w:r>
        <w:r>
          <w:rPr>
            <w:webHidden/>
          </w:rPr>
        </w:r>
        <w:r>
          <w:rPr>
            <w:webHidden/>
          </w:rPr>
          <w:fldChar w:fldCharType="separate"/>
        </w:r>
        <w:r>
          <w:rPr>
            <w:webHidden/>
          </w:rPr>
          <w:t>2</w:t>
        </w:r>
        <w:r>
          <w:rPr>
            <w:webHidden/>
          </w:rPr>
          <w:fldChar w:fldCharType="end"/>
        </w:r>
      </w:hyperlink>
    </w:p>
    <w:p w14:paraId="797156BF" w14:textId="77777777" w:rsidR="00D83576" w:rsidRDefault="00D83576">
      <w:pPr>
        <w:pStyle w:val="TOC2"/>
        <w:rPr>
          <w:rFonts w:asciiTheme="minorHAnsi" w:eastAsiaTheme="minorEastAsia" w:hAnsiTheme="minorHAnsi" w:cstheme="minorBidi"/>
          <w:bCs w:val="0"/>
          <w:lang w:val="en-IN" w:eastAsia="en-IN"/>
        </w:rPr>
      </w:pPr>
      <w:hyperlink w:anchor="_Toc135990698" w:history="1">
        <w:r w:rsidRPr="00EF1936">
          <w:rPr>
            <w:rStyle w:val="Hyperlink"/>
          </w:rPr>
          <w:t>Overview of Industrial Area</w:t>
        </w:r>
        <w:r>
          <w:rPr>
            <w:webHidden/>
          </w:rPr>
          <w:tab/>
        </w:r>
        <w:r>
          <w:rPr>
            <w:webHidden/>
          </w:rPr>
          <w:fldChar w:fldCharType="begin"/>
        </w:r>
        <w:r>
          <w:rPr>
            <w:webHidden/>
          </w:rPr>
          <w:instrText xml:space="preserve"> PAGEREF _Toc135990698 \h </w:instrText>
        </w:r>
        <w:r>
          <w:rPr>
            <w:webHidden/>
          </w:rPr>
        </w:r>
        <w:r>
          <w:rPr>
            <w:webHidden/>
          </w:rPr>
          <w:fldChar w:fldCharType="separate"/>
        </w:r>
        <w:r>
          <w:rPr>
            <w:webHidden/>
          </w:rPr>
          <w:t>2</w:t>
        </w:r>
        <w:r>
          <w:rPr>
            <w:webHidden/>
          </w:rPr>
          <w:fldChar w:fldCharType="end"/>
        </w:r>
      </w:hyperlink>
    </w:p>
    <w:p w14:paraId="0C19D593" w14:textId="77777777" w:rsidR="00D83576" w:rsidRDefault="00D83576">
      <w:pPr>
        <w:pStyle w:val="TOC2"/>
        <w:rPr>
          <w:rFonts w:asciiTheme="minorHAnsi" w:eastAsiaTheme="minorEastAsia" w:hAnsiTheme="minorHAnsi" w:cstheme="minorBidi"/>
          <w:bCs w:val="0"/>
          <w:lang w:val="en-IN" w:eastAsia="en-IN"/>
        </w:rPr>
      </w:pPr>
      <w:hyperlink w:anchor="_Toc135990699" w:history="1">
        <w:r w:rsidRPr="00EF1936">
          <w:rPr>
            <w:rStyle w:val="Hyperlink"/>
          </w:rPr>
          <w:t>Products, market and production capacities</w:t>
        </w:r>
        <w:r>
          <w:rPr>
            <w:webHidden/>
          </w:rPr>
          <w:tab/>
        </w:r>
        <w:r>
          <w:rPr>
            <w:webHidden/>
          </w:rPr>
          <w:fldChar w:fldCharType="begin"/>
        </w:r>
        <w:r>
          <w:rPr>
            <w:webHidden/>
          </w:rPr>
          <w:instrText xml:space="preserve"> PAGEREF _Toc135990699 \h </w:instrText>
        </w:r>
        <w:r>
          <w:rPr>
            <w:webHidden/>
          </w:rPr>
        </w:r>
        <w:r>
          <w:rPr>
            <w:webHidden/>
          </w:rPr>
          <w:fldChar w:fldCharType="separate"/>
        </w:r>
        <w:r>
          <w:rPr>
            <w:webHidden/>
          </w:rPr>
          <w:t>2</w:t>
        </w:r>
        <w:r>
          <w:rPr>
            <w:webHidden/>
          </w:rPr>
          <w:fldChar w:fldCharType="end"/>
        </w:r>
      </w:hyperlink>
    </w:p>
    <w:p w14:paraId="5623295D" w14:textId="77777777" w:rsidR="00D83576" w:rsidRDefault="00D83576">
      <w:pPr>
        <w:pStyle w:val="TOC2"/>
        <w:rPr>
          <w:rFonts w:asciiTheme="minorHAnsi" w:eastAsiaTheme="minorEastAsia" w:hAnsiTheme="minorHAnsi" w:cstheme="minorBidi"/>
          <w:bCs w:val="0"/>
          <w:lang w:val="en-IN" w:eastAsia="en-IN"/>
        </w:rPr>
      </w:pPr>
      <w:hyperlink w:anchor="_Toc135990700" w:history="1">
        <w:r w:rsidRPr="00EF1936">
          <w:rPr>
            <w:rStyle w:val="Hyperlink"/>
          </w:rPr>
          <w:t>Technologies employed</w:t>
        </w:r>
        <w:r>
          <w:rPr>
            <w:webHidden/>
          </w:rPr>
          <w:tab/>
        </w:r>
        <w:r>
          <w:rPr>
            <w:webHidden/>
          </w:rPr>
          <w:fldChar w:fldCharType="begin"/>
        </w:r>
        <w:r>
          <w:rPr>
            <w:webHidden/>
          </w:rPr>
          <w:instrText xml:space="preserve"> PAGEREF _Toc135990700 \h </w:instrText>
        </w:r>
        <w:r>
          <w:rPr>
            <w:webHidden/>
          </w:rPr>
        </w:r>
        <w:r>
          <w:rPr>
            <w:webHidden/>
          </w:rPr>
          <w:fldChar w:fldCharType="separate"/>
        </w:r>
        <w:r>
          <w:rPr>
            <w:webHidden/>
          </w:rPr>
          <w:t>3</w:t>
        </w:r>
        <w:r>
          <w:rPr>
            <w:webHidden/>
          </w:rPr>
          <w:fldChar w:fldCharType="end"/>
        </w:r>
      </w:hyperlink>
    </w:p>
    <w:p w14:paraId="1DF6C122" w14:textId="77777777" w:rsidR="00D83576" w:rsidRDefault="00D83576">
      <w:pPr>
        <w:pStyle w:val="TOC2"/>
        <w:rPr>
          <w:rFonts w:asciiTheme="minorHAnsi" w:eastAsiaTheme="minorEastAsia" w:hAnsiTheme="minorHAnsi" w:cstheme="minorBidi"/>
          <w:bCs w:val="0"/>
          <w:lang w:val="en-IN" w:eastAsia="en-IN"/>
        </w:rPr>
      </w:pPr>
      <w:hyperlink w:anchor="_Toc135990701" w:history="1">
        <w:r w:rsidRPr="00EF1936">
          <w:rPr>
            <w:rStyle w:val="Hyperlink"/>
          </w:rPr>
          <w:t>Energy scenario</w:t>
        </w:r>
        <w:r>
          <w:rPr>
            <w:webHidden/>
          </w:rPr>
          <w:tab/>
        </w:r>
        <w:r>
          <w:rPr>
            <w:webHidden/>
          </w:rPr>
          <w:fldChar w:fldCharType="begin"/>
        </w:r>
        <w:r>
          <w:rPr>
            <w:webHidden/>
          </w:rPr>
          <w:instrText xml:space="preserve"> PAGEREF _Toc135990701 \h </w:instrText>
        </w:r>
        <w:r>
          <w:rPr>
            <w:webHidden/>
          </w:rPr>
        </w:r>
        <w:r>
          <w:rPr>
            <w:webHidden/>
          </w:rPr>
          <w:fldChar w:fldCharType="separate"/>
        </w:r>
        <w:r>
          <w:rPr>
            <w:webHidden/>
          </w:rPr>
          <w:t>4</w:t>
        </w:r>
        <w:r>
          <w:rPr>
            <w:webHidden/>
          </w:rPr>
          <w:fldChar w:fldCharType="end"/>
        </w:r>
      </w:hyperlink>
    </w:p>
    <w:p w14:paraId="1E5C01DB" w14:textId="77777777" w:rsidR="00D83576" w:rsidRDefault="00D83576">
      <w:pPr>
        <w:pStyle w:val="TOC2"/>
        <w:rPr>
          <w:rFonts w:asciiTheme="minorHAnsi" w:eastAsiaTheme="minorEastAsia" w:hAnsiTheme="minorHAnsi" w:cstheme="minorBidi"/>
          <w:bCs w:val="0"/>
          <w:lang w:val="en-IN" w:eastAsia="en-IN"/>
        </w:rPr>
      </w:pPr>
      <w:hyperlink w:anchor="_Toc135990702" w:history="1">
        <w:r w:rsidRPr="00EF1936">
          <w:rPr>
            <w:rStyle w:val="Hyperlink"/>
          </w:rPr>
          <w:t>Energy consumption</w:t>
        </w:r>
        <w:r>
          <w:rPr>
            <w:webHidden/>
          </w:rPr>
          <w:tab/>
        </w:r>
        <w:r>
          <w:rPr>
            <w:webHidden/>
          </w:rPr>
          <w:fldChar w:fldCharType="begin"/>
        </w:r>
        <w:r>
          <w:rPr>
            <w:webHidden/>
          </w:rPr>
          <w:instrText xml:space="preserve"> PAGEREF _Toc135990702 \h </w:instrText>
        </w:r>
        <w:r>
          <w:rPr>
            <w:webHidden/>
          </w:rPr>
        </w:r>
        <w:r>
          <w:rPr>
            <w:webHidden/>
          </w:rPr>
          <w:fldChar w:fldCharType="separate"/>
        </w:r>
        <w:r>
          <w:rPr>
            <w:webHidden/>
          </w:rPr>
          <w:t>5</w:t>
        </w:r>
        <w:r>
          <w:rPr>
            <w:webHidden/>
          </w:rPr>
          <w:fldChar w:fldCharType="end"/>
        </w:r>
      </w:hyperlink>
    </w:p>
    <w:p w14:paraId="4ABFF37E" w14:textId="77777777" w:rsidR="00D83576" w:rsidRDefault="00D83576">
      <w:pPr>
        <w:pStyle w:val="TOC2"/>
        <w:rPr>
          <w:rFonts w:asciiTheme="minorHAnsi" w:eastAsiaTheme="minorEastAsia" w:hAnsiTheme="minorHAnsi" w:cstheme="minorBidi"/>
          <w:bCs w:val="0"/>
          <w:lang w:val="en-IN" w:eastAsia="en-IN"/>
        </w:rPr>
      </w:pPr>
      <w:hyperlink w:anchor="_Toc135990703" w:history="1">
        <w:r w:rsidRPr="00EF1936">
          <w:rPr>
            <w:rStyle w:val="Hyperlink"/>
          </w:rPr>
          <w:t>Potential energy efficient technologies</w:t>
        </w:r>
        <w:r>
          <w:rPr>
            <w:webHidden/>
          </w:rPr>
          <w:tab/>
        </w:r>
        <w:r>
          <w:rPr>
            <w:webHidden/>
          </w:rPr>
          <w:fldChar w:fldCharType="begin"/>
        </w:r>
        <w:r>
          <w:rPr>
            <w:webHidden/>
          </w:rPr>
          <w:instrText xml:space="preserve"> PAGEREF _Toc135990703 \h </w:instrText>
        </w:r>
        <w:r>
          <w:rPr>
            <w:webHidden/>
          </w:rPr>
        </w:r>
        <w:r>
          <w:rPr>
            <w:webHidden/>
          </w:rPr>
          <w:fldChar w:fldCharType="separate"/>
        </w:r>
        <w:r>
          <w:rPr>
            <w:webHidden/>
          </w:rPr>
          <w:t>5</w:t>
        </w:r>
        <w:r>
          <w:rPr>
            <w:webHidden/>
          </w:rPr>
          <w:fldChar w:fldCharType="end"/>
        </w:r>
      </w:hyperlink>
    </w:p>
    <w:p w14:paraId="40ED06CF" w14:textId="77777777" w:rsidR="00D83576" w:rsidRDefault="00D83576">
      <w:pPr>
        <w:pStyle w:val="TOC2"/>
        <w:rPr>
          <w:rFonts w:asciiTheme="minorHAnsi" w:eastAsiaTheme="minorEastAsia" w:hAnsiTheme="minorHAnsi" w:cstheme="minorBidi"/>
          <w:bCs w:val="0"/>
          <w:lang w:val="en-IN" w:eastAsia="en-IN"/>
        </w:rPr>
      </w:pPr>
      <w:hyperlink w:anchor="_Toc135990704" w:history="1">
        <w:r w:rsidRPr="00EF1936">
          <w:rPr>
            <w:rStyle w:val="Hyperlink"/>
          </w:rPr>
          <w:t>Major Industrial Area Development activities</w:t>
        </w:r>
        <w:r>
          <w:rPr>
            <w:webHidden/>
          </w:rPr>
          <w:tab/>
        </w:r>
        <w:r>
          <w:rPr>
            <w:webHidden/>
          </w:rPr>
          <w:fldChar w:fldCharType="begin"/>
        </w:r>
        <w:r>
          <w:rPr>
            <w:webHidden/>
          </w:rPr>
          <w:instrText xml:space="preserve"> PAGEREF _Toc135990704 \h </w:instrText>
        </w:r>
        <w:r>
          <w:rPr>
            <w:webHidden/>
          </w:rPr>
        </w:r>
        <w:r>
          <w:rPr>
            <w:webHidden/>
          </w:rPr>
          <w:fldChar w:fldCharType="separate"/>
        </w:r>
        <w:r>
          <w:rPr>
            <w:webHidden/>
          </w:rPr>
          <w:t>9</w:t>
        </w:r>
        <w:r>
          <w:rPr>
            <w:webHidden/>
          </w:rPr>
          <w:fldChar w:fldCharType="end"/>
        </w:r>
      </w:hyperlink>
    </w:p>
    <w:p w14:paraId="602B0B77" w14:textId="77777777" w:rsidR="00D83576" w:rsidRDefault="00D83576">
      <w:pPr>
        <w:pStyle w:val="TOC2"/>
        <w:rPr>
          <w:rFonts w:asciiTheme="minorHAnsi" w:eastAsiaTheme="minorEastAsia" w:hAnsiTheme="minorHAnsi" w:cstheme="minorBidi"/>
          <w:bCs w:val="0"/>
          <w:lang w:val="en-IN" w:eastAsia="en-IN"/>
        </w:rPr>
      </w:pPr>
      <w:hyperlink w:anchor="_Toc135990705" w:history="1">
        <w:r w:rsidRPr="00EF1936">
          <w:rPr>
            <w:rStyle w:val="Hyperlink"/>
          </w:rPr>
          <w:t>About TERI</w:t>
        </w:r>
        <w:r>
          <w:rPr>
            <w:webHidden/>
          </w:rPr>
          <w:tab/>
        </w:r>
        <w:r>
          <w:rPr>
            <w:webHidden/>
          </w:rPr>
          <w:fldChar w:fldCharType="begin"/>
        </w:r>
        <w:r>
          <w:rPr>
            <w:webHidden/>
          </w:rPr>
          <w:instrText xml:space="preserve"> PAGEREF _Toc135990705 \h </w:instrText>
        </w:r>
        <w:r>
          <w:rPr>
            <w:webHidden/>
          </w:rPr>
        </w:r>
        <w:r>
          <w:rPr>
            <w:webHidden/>
          </w:rPr>
          <w:fldChar w:fldCharType="separate"/>
        </w:r>
        <w:r>
          <w:rPr>
            <w:webHidden/>
          </w:rPr>
          <w:t>10</w:t>
        </w:r>
        <w:r>
          <w:rPr>
            <w:webHidden/>
          </w:rPr>
          <w:fldChar w:fldCharType="end"/>
        </w:r>
      </w:hyperlink>
    </w:p>
    <w:p w14:paraId="6E63AD05" w14:textId="77777777" w:rsidR="00D83576" w:rsidRDefault="00D83576">
      <w:pPr>
        <w:pStyle w:val="TOC2"/>
        <w:rPr>
          <w:rFonts w:asciiTheme="minorHAnsi" w:eastAsiaTheme="minorEastAsia" w:hAnsiTheme="minorHAnsi" w:cstheme="minorBidi"/>
          <w:bCs w:val="0"/>
          <w:lang w:val="en-IN" w:eastAsia="en-IN"/>
        </w:rPr>
      </w:pPr>
      <w:hyperlink w:anchor="_Toc135990706" w:history="1">
        <w:r w:rsidRPr="00EF1936">
          <w:rPr>
            <w:rStyle w:val="Hyperlink"/>
          </w:rPr>
          <w:t>About SSEF</w:t>
        </w:r>
        <w:r>
          <w:rPr>
            <w:webHidden/>
          </w:rPr>
          <w:tab/>
        </w:r>
        <w:r>
          <w:rPr>
            <w:webHidden/>
          </w:rPr>
          <w:fldChar w:fldCharType="begin"/>
        </w:r>
        <w:r>
          <w:rPr>
            <w:webHidden/>
          </w:rPr>
          <w:instrText xml:space="preserve"> PAGEREF _Toc135990706 \h </w:instrText>
        </w:r>
        <w:r>
          <w:rPr>
            <w:webHidden/>
          </w:rPr>
        </w:r>
        <w:r>
          <w:rPr>
            <w:webHidden/>
          </w:rPr>
          <w:fldChar w:fldCharType="separate"/>
        </w:r>
        <w:r>
          <w:rPr>
            <w:webHidden/>
          </w:rPr>
          <w:t>10</w:t>
        </w:r>
        <w:r>
          <w:rPr>
            <w:webHidden/>
          </w:rPr>
          <w:fldChar w:fldCharType="end"/>
        </w:r>
      </w:hyperlink>
    </w:p>
    <w:p w14:paraId="2DD74D65" w14:textId="77777777" w:rsidR="007E73F3" w:rsidRPr="002C3E02" w:rsidRDefault="00556F5C" w:rsidP="007E73F3">
      <w:pPr>
        <w:spacing w:before="120" w:after="120" w:line="360" w:lineRule="auto"/>
        <w:rPr>
          <w:rFonts w:ascii="Palatino" w:hAnsi="Palatino"/>
          <w:lang w:val="en-GB"/>
        </w:rPr>
        <w:sectPr w:rsidR="007E73F3" w:rsidRPr="002C3E02" w:rsidSect="00460FE6">
          <w:headerReference w:type="even" r:id="rId12"/>
          <w:footerReference w:type="even" r:id="rId13"/>
          <w:footerReference w:type="default" r:id="rId14"/>
          <w:headerReference w:type="first" r:id="rId15"/>
          <w:footerReference w:type="first" r:id="rId16"/>
          <w:type w:val="oddPage"/>
          <w:pgSz w:w="11909" w:h="16834" w:code="9"/>
          <w:pgMar w:top="1440" w:right="1440" w:bottom="1440" w:left="1440" w:header="720" w:footer="720" w:gutter="0"/>
          <w:pgBorders w:offsetFrom="page">
            <w:top w:val="basicWideMidline" w:sz="20" w:space="24" w:color="99CC99"/>
            <w:bottom w:val="basicWideMidline" w:sz="20" w:space="24" w:color="99CC99"/>
          </w:pgBorders>
          <w:pgNumType w:start="1"/>
          <w:cols w:space="720"/>
          <w:titlePg/>
          <w:docGrid w:linePitch="360"/>
        </w:sectPr>
      </w:pPr>
      <w:r w:rsidRPr="00D334F9">
        <w:rPr>
          <w:rFonts w:ascii="MS Reference Sans Serif" w:hAnsi="MS Reference Sans Serif" w:cs="Arial"/>
          <w:b/>
          <w:smallCaps/>
          <w:noProof/>
          <w:color w:val="399AB5"/>
          <w:lang w:val="en-GB"/>
        </w:rPr>
        <w:fldChar w:fldCharType="end"/>
      </w:r>
    </w:p>
    <w:p w14:paraId="37C0DAA2" w14:textId="77777777" w:rsidR="007E73F3" w:rsidRPr="00CA39D9" w:rsidRDefault="007E73F3" w:rsidP="00CA39D9">
      <w:pPr>
        <w:pStyle w:val="Chaptertitle"/>
      </w:pPr>
      <w:bookmarkStart w:id="6" w:name="_Toc415487283"/>
      <w:bookmarkStart w:id="7" w:name="_Toc427848271"/>
      <w:bookmarkStart w:id="8" w:name="_Toc432493438"/>
      <w:bookmarkStart w:id="9" w:name="_Toc421867934"/>
      <w:bookmarkStart w:id="10" w:name="_Toc329681684"/>
      <w:bookmarkStart w:id="11" w:name="_Toc135990695"/>
      <w:r w:rsidRPr="005D5BC5">
        <w:lastRenderedPageBreak/>
        <w:t>Acknowledgements</w:t>
      </w:r>
      <w:bookmarkEnd w:id="6"/>
      <w:bookmarkEnd w:id="7"/>
      <w:bookmarkEnd w:id="8"/>
      <w:bookmarkEnd w:id="11"/>
    </w:p>
    <w:p w14:paraId="20E1ECA3" w14:textId="77777777" w:rsidR="002034FF" w:rsidRPr="002034FF" w:rsidRDefault="002034FF" w:rsidP="002034FF">
      <w:pPr>
        <w:spacing w:after="0" w:line="320" w:lineRule="exact"/>
        <w:jc w:val="both"/>
        <w:rPr>
          <w:rFonts w:ascii="MS Reference Sans Serif" w:hAnsi="MS Reference Sans Serif" w:cs="Lucida Sans Unicode"/>
          <w:szCs w:val="21"/>
          <w:lang w:val="en-IN"/>
        </w:rPr>
      </w:pPr>
      <w:r w:rsidRPr="002034FF">
        <w:rPr>
          <w:rFonts w:ascii="MS Reference Sans Serif" w:hAnsi="MS Reference Sans Serif" w:cs="Lucida Sans Unicode"/>
          <w:szCs w:val="21"/>
          <w:lang w:val="en-IN"/>
        </w:rPr>
        <w:t xml:space="preserve">TERI places on record its sincere thanks to The Shakti Sustainable Energy Foundation (SSEF) for supporting the project on Facilitating Green Economy among MSMEs in Eastern India. </w:t>
      </w:r>
    </w:p>
    <w:p w14:paraId="163FE0AA" w14:textId="77777777" w:rsidR="002034FF" w:rsidRPr="002034FF" w:rsidRDefault="002034FF" w:rsidP="002034FF">
      <w:pPr>
        <w:spacing w:after="0" w:line="320" w:lineRule="exact"/>
        <w:jc w:val="both"/>
        <w:rPr>
          <w:rFonts w:ascii="MS Reference Sans Serif" w:hAnsi="MS Reference Sans Serif" w:cs="Lucida Sans Unicode"/>
          <w:szCs w:val="21"/>
          <w:lang w:val="en-IN"/>
        </w:rPr>
      </w:pPr>
    </w:p>
    <w:p w14:paraId="2B9A9D1F" w14:textId="2719CB09" w:rsidR="002034FF" w:rsidRPr="002034FF" w:rsidRDefault="000BA23D" w:rsidP="000BA23D">
      <w:pPr>
        <w:spacing w:after="0" w:line="320" w:lineRule="exact"/>
        <w:jc w:val="both"/>
        <w:rPr>
          <w:rFonts w:ascii="MS Reference Sans Serif" w:hAnsi="MS Reference Sans Serif" w:cs="Lucida Sans Unicode"/>
          <w:lang w:val="en-IN"/>
        </w:rPr>
      </w:pPr>
      <w:r w:rsidRPr="000BA23D">
        <w:rPr>
          <w:rFonts w:ascii="MS Reference Sans Serif" w:hAnsi="MS Reference Sans Serif" w:cs="Lucida Sans Unicode"/>
          <w:lang w:val="en-IN"/>
        </w:rPr>
        <w:t xml:space="preserve">TERI extends its sincere thanks to Ms. </w:t>
      </w:r>
      <w:proofErr w:type="spellStart"/>
      <w:r w:rsidRPr="000BA23D">
        <w:rPr>
          <w:rFonts w:ascii="MS Reference Sans Serif" w:hAnsi="MS Reference Sans Serif" w:cs="Lucida Sans Unicode"/>
          <w:lang w:val="en-IN"/>
        </w:rPr>
        <w:t>Keerthishree</w:t>
      </w:r>
      <w:proofErr w:type="spellEnd"/>
      <w:r w:rsidRPr="000BA23D">
        <w:rPr>
          <w:rFonts w:ascii="MS Reference Sans Serif" w:hAnsi="MS Reference Sans Serif" w:cs="Lucida Sans Unicode"/>
          <w:lang w:val="en-IN"/>
        </w:rPr>
        <w:t xml:space="preserve"> G (IAS), Regional Director, Jharkhand Industrial Area Development Authority and Mr P. Rajesh, Secretary, </w:t>
      </w:r>
      <w:proofErr w:type="spellStart"/>
      <w:r w:rsidRPr="000BA23D">
        <w:rPr>
          <w:rFonts w:ascii="MS Reference Sans Serif" w:hAnsi="MS Reference Sans Serif" w:cs="Lucida Sans Unicode"/>
          <w:lang w:val="en-IN"/>
        </w:rPr>
        <w:t>Uddyamshakti</w:t>
      </w:r>
      <w:proofErr w:type="spellEnd"/>
      <w:r w:rsidRPr="000BA23D">
        <w:rPr>
          <w:rFonts w:ascii="MS Reference Sans Serif" w:hAnsi="MS Reference Sans Serif" w:cs="Lucida Sans Unicode"/>
          <w:lang w:val="en-IN"/>
        </w:rPr>
        <w:t xml:space="preserve"> for providing support and information related to industries for field visits during the study for the preparation of this cluster profile report. </w:t>
      </w:r>
    </w:p>
    <w:p w14:paraId="658A6D0D" w14:textId="77777777" w:rsidR="002034FF" w:rsidRPr="002034FF" w:rsidRDefault="002034FF" w:rsidP="002034FF">
      <w:pPr>
        <w:spacing w:after="0" w:line="320" w:lineRule="exact"/>
        <w:jc w:val="both"/>
        <w:rPr>
          <w:rFonts w:ascii="MS Reference Sans Serif" w:hAnsi="MS Reference Sans Serif" w:cs="Lucida Sans Unicode"/>
          <w:szCs w:val="21"/>
          <w:lang w:val="en-IN"/>
        </w:rPr>
      </w:pPr>
    </w:p>
    <w:p w14:paraId="0A866DCF" w14:textId="77777777" w:rsidR="002034FF" w:rsidRPr="002034FF" w:rsidRDefault="002034FF" w:rsidP="002034FF">
      <w:pPr>
        <w:spacing w:after="0" w:line="320" w:lineRule="exact"/>
        <w:jc w:val="both"/>
        <w:rPr>
          <w:rFonts w:ascii="MS Reference Sans Serif" w:hAnsi="MS Reference Sans Serif" w:cs="Lucida Sans Unicode"/>
          <w:szCs w:val="21"/>
          <w:lang w:val="en-IN"/>
        </w:rPr>
      </w:pPr>
      <w:r w:rsidRPr="002034FF">
        <w:rPr>
          <w:rFonts w:ascii="MS Reference Sans Serif" w:hAnsi="MS Reference Sans Serif" w:cs="Lucida Sans Unicode"/>
          <w:szCs w:val="21"/>
          <w:lang w:val="en-IN"/>
        </w:rPr>
        <w:t>Last but not least, our sincere thanks to all MSME entrepreneurs and other key stakeholders in the industrial area for providing valuable data and inputs that helped in analysis.</w:t>
      </w:r>
    </w:p>
    <w:p w14:paraId="6EE42447" w14:textId="1C19B282" w:rsidR="007E73F3" w:rsidRPr="00516660" w:rsidRDefault="007E73F3" w:rsidP="00CA39D9">
      <w:pPr>
        <w:spacing w:after="0" w:line="320" w:lineRule="exact"/>
        <w:jc w:val="both"/>
        <w:rPr>
          <w:rFonts w:ascii="Century Gothic" w:hAnsi="Century Gothic" w:cs="Lucida Sans Unicode"/>
          <w:sz w:val="22"/>
          <w:szCs w:val="24"/>
        </w:rPr>
      </w:pPr>
    </w:p>
    <w:p w14:paraId="3A2AE1D3" w14:textId="77777777" w:rsidR="005D5BC5" w:rsidRDefault="005D5BC5" w:rsidP="005D5BC5">
      <w:pPr>
        <w:rPr>
          <w:rFonts w:ascii="Century Gothic" w:hAnsi="Century Gothic" w:cs="Lucida Sans Unicode"/>
          <w:sz w:val="22"/>
          <w:szCs w:val="24"/>
        </w:rPr>
      </w:pPr>
    </w:p>
    <w:p w14:paraId="1A26362B" w14:textId="22440981" w:rsidR="005D5BC5" w:rsidRPr="005D5BC5" w:rsidRDefault="005D5BC5" w:rsidP="005D5BC5">
      <w:pPr>
        <w:rPr>
          <w:rFonts w:ascii="Century Gothic" w:hAnsi="Century Gothic" w:cs="Lucida Sans Unicode"/>
          <w:b/>
          <w:sz w:val="22"/>
          <w:szCs w:val="24"/>
        </w:rPr>
      </w:pPr>
      <w:r w:rsidRPr="005D5BC5">
        <w:rPr>
          <w:rFonts w:ascii="Century Gothic" w:hAnsi="Century Gothic" w:cs="Lucida Sans Unicode"/>
          <w:b/>
          <w:sz w:val="22"/>
          <w:szCs w:val="24"/>
        </w:rPr>
        <w:t>TERI</w:t>
      </w:r>
    </w:p>
    <w:p w14:paraId="53733EE3" w14:textId="77777777" w:rsidR="005D5BC5" w:rsidRDefault="005D5BC5" w:rsidP="005D5BC5">
      <w:pPr>
        <w:rPr>
          <w:rFonts w:ascii="Century Gothic" w:hAnsi="Century Gothic" w:cs="Lucida Sans Unicode"/>
          <w:sz w:val="22"/>
          <w:szCs w:val="24"/>
        </w:rPr>
      </w:pPr>
    </w:p>
    <w:p w14:paraId="5346CCD9" w14:textId="77777777" w:rsidR="005D5BC5" w:rsidRDefault="005D5BC5" w:rsidP="005D5BC5">
      <w:pPr>
        <w:rPr>
          <w:rFonts w:ascii="Century Gothic" w:hAnsi="Century Gothic" w:cs="Lucida Sans Unicode"/>
          <w:sz w:val="22"/>
          <w:szCs w:val="24"/>
        </w:rPr>
      </w:pPr>
    </w:p>
    <w:p w14:paraId="240CED7F" w14:textId="77777777" w:rsidR="005D5BC5" w:rsidRPr="005D5BC5" w:rsidRDefault="005D5BC5" w:rsidP="005D5BC5">
      <w:pPr>
        <w:rPr>
          <w:lang w:val="en-GB"/>
        </w:rPr>
        <w:sectPr w:rsidR="005D5BC5" w:rsidRPr="005D5BC5" w:rsidSect="00460FE6">
          <w:headerReference w:type="first" r:id="rId17"/>
          <w:type w:val="oddPage"/>
          <w:pgSz w:w="11909" w:h="16834" w:code="9"/>
          <w:pgMar w:top="1440" w:right="1440" w:bottom="1440" w:left="1440" w:header="720" w:footer="720" w:gutter="0"/>
          <w:pgBorders w:offsetFrom="page">
            <w:top w:val="basicWideMidline" w:sz="20" w:space="24" w:color="99CC99"/>
            <w:bottom w:val="basicWideMidline" w:sz="20" w:space="24" w:color="99CC99"/>
          </w:pgBorders>
          <w:pgNumType w:start="1"/>
          <w:cols w:space="720"/>
          <w:titlePg/>
          <w:docGrid w:linePitch="360"/>
        </w:sectPr>
      </w:pPr>
    </w:p>
    <w:p w14:paraId="5BAEFECE" w14:textId="77777777" w:rsidR="0065290A" w:rsidRDefault="0065290A" w:rsidP="00CA39D9">
      <w:pPr>
        <w:pStyle w:val="Chaptertitle"/>
      </w:pPr>
      <w:bookmarkStart w:id="12" w:name="_Toc436744447"/>
      <w:bookmarkStart w:id="13" w:name="_Toc437248775"/>
      <w:bookmarkStart w:id="14" w:name="_Toc135990696"/>
      <w:bookmarkEnd w:id="9"/>
      <w:bookmarkEnd w:id="10"/>
      <w:r>
        <w:lastRenderedPageBreak/>
        <w:t>Jharkhand Overview</w:t>
      </w:r>
      <w:bookmarkEnd w:id="14"/>
      <w:r>
        <w:t xml:space="preserve"> </w:t>
      </w:r>
    </w:p>
    <w:p w14:paraId="237D4CE7" w14:textId="0A76A653" w:rsidR="00077153" w:rsidRDefault="00077153" w:rsidP="00077153">
      <w:pPr>
        <w:spacing w:after="0" w:line="276" w:lineRule="auto"/>
        <w:jc w:val="both"/>
        <w:rPr>
          <w:rFonts w:ascii="MS Reference Sans Serif" w:eastAsia="Malgun Gothic" w:hAnsi="MS Reference Sans Serif" w:cs="Microsoft Sans Serif"/>
          <w:color w:val="auto"/>
          <w:kern w:val="0"/>
          <w:szCs w:val="21"/>
          <w:lang w:val="en-GB"/>
        </w:rPr>
      </w:pPr>
      <w:r w:rsidRPr="00077153">
        <w:rPr>
          <w:rFonts w:ascii="MS Reference Sans Serif" w:eastAsia="Malgun Gothic" w:hAnsi="MS Reference Sans Serif" w:cs="Microsoft Sans Serif"/>
          <w:color w:val="auto"/>
          <w:kern w:val="0"/>
          <w:szCs w:val="21"/>
          <w:lang w:val="en-GB"/>
        </w:rPr>
        <w:t xml:space="preserve">Jharkhand state is rich in minerals and well occupied to the flora and fauna in the region. </w:t>
      </w:r>
      <w:r w:rsidR="001B15BC">
        <w:rPr>
          <w:rFonts w:ascii="MS Reference Sans Serif" w:eastAsia="Malgun Gothic" w:hAnsi="MS Reference Sans Serif" w:cs="Microsoft Sans Serif"/>
          <w:color w:val="auto"/>
          <w:kern w:val="0"/>
          <w:szCs w:val="21"/>
          <w:lang w:val="en-GB"/>
        </w:rPr>
        <w:t>The Jharkhand Industrial Policy</w:t>
      </w:r>
      <w:r w:rsidR="004D62E8">
        <w:rPr>
          <w:rFonts w:ascii="MS Reference Sans Serif" w:eastAsia="Malgun Gothic" w:hAnsi="MS Reference Sans Serif" w:cs="Microsoft Sans Serif"/>
          <w:color w:val="auto"/>
          <w:kern w:val="0"/>
          <w:szCs w:val="21"/>
          <w:lang w:val="en-GB"/>
        </w:rPr>
        <w:t>-2001</w:t>
      </w:r>
      <w:r w:rsidR="001B15BC">
        <w:rPr>
          <w:rFonts w:ascii="MS Reference Sans Serif" w:eastAsia="Malgun Gothic" w:hAnsi="MS Reference Sans Serif" w:cs="Microsoft Sans Serif"/>
          <w:color w:val="auto"/>
          <w:kern w:val="0"/>
          <w:szCs w:val="21"/>
          <w:lang w:val="en-GB"/>
        </w:rPr>
        <w:t xml:space="preserve">, formulated by the </w:t>
      </w:r>
      <w:r w:rsidRPr="00077153">
        <w:rPr>
          <w:rFonts w:ascii="MS Reference Sans Serif" w:eastAsia="Malgun Gothic" w:hAnsi="MS Reference Sans Serif" w:cs="Microsoft Sans Serif"/>
          <w:color w:val="auto"/>
          <w:kern w:val="0"/>
          <w:szCs w:val="21"/>
          <w:lang w:val="en-GB"/>
        </w:rPr>
        <w:t xml:space="preserve">Jharkhand State Industry Association aims </w:t>
      </w:r>
      <w:r w:rsidR="001B15BC">
        <w:rPr>
          <w:rFonts w:ascii="MS Reference Sans Serif" w:eastAsia="Malgun Gothic" w:hAnsi="MS Reference Sans Serif" w:cs="Microsoft Sans Serif"/>
          <w:color w:val="auto"/>
          <w:kern w:val="0"/>
          <w:szCs w:val="21"/>
          <w:lang w:val="en-GB"/>
        </w:rPr>
        <w:t>at</w:t>
      </w:r>
      <w:r w:rsidRPr="00077153">
        <w:rPr>
          <w:rFonts w:ascii="MS Reference Sans Serif" w:eastAsia="Malgun Gothic" w:hAnsi="MS Reference Sans Serif" w:cs="Microsoft Sans Serif"/>
          <w:color w:val="auto"/>
          <w:kern w:val="0"/>
          <w:szCs w:val="21"/>
          <w:lang w:val="en-GB"/>
        </w:rPr>
        <w:t xml:space="preserve"> enhanc</w:t>
      </w:r>
      <w:r w:rsidR="001B15BC">
        <w:rPr>
          <w:rFonts w:ascii="MS Reference Sans Serif" w:eastAsia="Malgun Gothic" w:hAnsi="MS Reference Sans Serif" w:cs="Microsoft Sans Serif"/>
          <w:color w:val="auto"/>
          <w:kern w:val="0"/>
          <w:szCs w:val="21"/>
          <w:lang w:val="en-GB"/>
        </w:rPr>
        <w:t>ing</w:t>
      </w:r>
      <w:r w:rsidRPr="00077153">
        <w:rPr>
          <w:rFonts w:ascii="MS Reference Sans Serif" w:eastAsia="Malgun Gothic" w:hAnsi="MS Reference Sans Serif" w:cs="Microsoft Sans Serif"/>
          <w:color w:val="auto"/>
          <w:kern w:val="0"/>
          <w:szCs w:val="21"/>
          <w:lang w:val="en-GB"/>
        </w:rPr>
        <w:t xml:space="preserve"> value addition of natural and human resources in efficient manner </w:t>
      </w:r>
      <w:r w:rsidR="001B15BC">
        <w:rPr>
          <w:rFonts w:ascii="MS Reference Sans Serif" w:eastAsia="Malgun Gothic" w:hAnsi="MS Reference Sans Serif" w:cs="Microsoft Sans Serif"/>
          <w:color w:val="auto"/>
          <w:kern w:val="0"/>
          <w:szCs w:val="21"/>
          <w:lang w:val="en-GB"/>
        </w:rPr>
        <w:t xml:space="preserve">and </w:t>
      </w:r>
      <w:r w:rsidRPr="00077153">
        <w:rPr>
          <w:rFonts w:ascii="MS Reference Sans Serif" w:eastAsia="Malgun Gothic" w:hAnsi="MS Reference Sans Serif" w:cs="Microsoft Sans Serif"/>
          <w:color w:val="auto"/>
          <w:kern w:val="0"/>
          <w:szCs w:val="21"/>
          <w:lang w:val="en-GB"/>
        </w:rPr>
        <w:t>generat</w:t>
      </w:r>
      <w:r w:rsidR="001B15BC">
        <w:rPr>
          <w:rFonts w:ascii="MS Reference Sans Serif" w:eastAsia="Malgun Gothic" w:hAnsi="MS Reference Sans Serif" w:cs="Microsoft Sans Serif"/>
          <w:color w:val="auto"/>
          <w:kern w:val="0"/>
          <w:szCs w:val="21"/>
          <w:lang w:val="en-GB"/>
        </w:rPr>
        <w:t>ing</w:t>
      </w:r>
      <w:r w:rsidRPr="00077153">
        <w:rPr>
          <w:rFonts w:ascii="MS Reference Sans Serif" w:eastAsia="Malgun Gothic" w:hAnsi="MS Reference Sans Serif" w:cs="Microsoft Sans Serif"/>
          <w:color w:val="auto"/>
          <w:kern w:val="0"/>
          <w:szCs w:val="21"/>
          <w:lang w:val="en-GB"/>
        </w:rPr>
        <w:t xml:space="preserve"> additional employment and resources. As many as 26 mega industries, 106 large and medium industries and 18,109 micro and small industries </w:t>
      </w:r>
      <w:r w:rsidR="001B15BC">
        <w:rPr>
          <w:rFonts w:ascii="MS Reference Sans Serif" w:eastAsia="Malgun Gothic" w:hAnsi="MS Reference Sans Serif" w:cs="Microsoft Sans Serif"/>
          <w:color w:val="auto"/>
          <w:kern w:val="0"/>
          <w:szCs w:val="21"/>
          <w:lang w:val="en-GB"/>
        </w:rPr>
        <w:t xml:space="preserve">were </w:t>
      </w:r>
      <w:r w:rsidRPr="00077153">
        <w:rPr>
          <w:rFonts w:ascii="MS Reference Sans Serif" w:eastAsia="Malgun Gothic" w:hAnsi="MS Reference Sans Serif" w:cs="Microsoft Sans Serif"/>
          <w:color w:val="auto"/>
          <w:kern w:val="0"/>
          <w:szCs w:val="21"/>
          <w:lang w:val="en-GB"/>
        </w:rPr>
        <w:t xml:space="preserve">set up in </w:t>
      </w:r>
      <w:r w:rsidR="001B15BC">
        <w:rPr>
          <w:rFonts w:ascii="MS Reference Sans Serif" w:eastAsia="Malgun Gothic" w:hAnsi="MS Reference Sans Serif" w:cs="Microsoft Sans Serif"/>
          <w:color w:val="auto"/>
          <w:kern w:val="0"/>
          <w:szCs w:val="21"/>
          <w:lang w:val="en-GB"/>
        </w:rPr>
        <w:t xml:space="preserve">Jharkhand </w:t>
      </w:r>
      <w:r w:rsidRPr="00077153">
        <w:rPr>
          <w:rFonts w:ascii="MS Reference Sans Serif" w:eastAsia="Malgun Gothic" w:hAnsi="MS Reference Sans Serif" w:cs="Microsoft Sans Serif"/>
          <w:color w:val="auto"/>
          <w:kern w:val="0"/>
          <w:szCs w:val="21"/>
          <w:lang w:val="en-GB"/>
        </w:rPr>
        <w:t xml:space="preserve">with an </w:t>
      </w:r>
      <w:r w:rsidR="001B15BC">
        <w:rPr>
          <w:rFonts w:ascii="MS Reference Sans Serif" w:eastAsia="Malgun Gothic" w:hAnsi="MS Reference Sans Serif" w:cs="Microsoft Sans Serif"/>
          <w:color w:val="auto"/>
          <w:kern w:val="0"/>
          <w:szCs w:val="21"/>
          <w:lang w:val="en-GB"/>
        </w:rPr>
        <w:t xml:space="preserve">overall </w:t>
      </w:r>
      <w:r w:rsidRPr="00077153">
        <w:rPr>
          <w:rFonts w:ascii="MS Reference Sans Serif" w:eastAsia="Malgun Gothic" w:hAnsi="MS Reference Sans Serif" w:cs="Microsoft Sans Serif"/>
          <w:color w:val="auto"/>
          <w:kern w:val="0"/>
          <w:szCs w:val="21"/>
          <w:lang w:val="en-GB"/>
        </w:rPr>
        <w:t>investment of INR 28,000 crore</w:t>
      </w:r>
      <w:r w:rsidR="001B15BC">
        <w:rPr>
          <w:rFonts w:ascii="MS Reference Sans Serif" w:eastAsia="Malgun Gothic" w:hAnsi="MS Reference Sans Serif" w:cs="Microsoft Sans Serif"/>
          <w:color w:val="auto"/>
          <w:kern w:val="0"/>
          <w:szCs w:val="21"/>
          <w:lang w:val="en-GB"/>
        </w:rPr>
        <w:t xml:space="preserve">. Further </w:t>
      </w:r>
      <w:r w:rsidRPr="00077153">
        <w:rPr>
          <w:rFonts w:ascii="MS Reference Sans Serif" w:eastAsia="Malgun Gothic" w:hAnsi="MS Reference Sans Serif" w:cs="Microsoft Sans Serif"/>
          <w:color w:val="auto"/>
          <w:kern w:val="0"/>
          <w:szCs w:val="21"/>
          <w:lang w:val="en-GB"/>
        </w:rPr>
        <w:t xml:space="preserve">63,000 people </w:t>
      </w:r>
      <w:r w:rsidR="001B15BC">
        <w:rPr>
          <w:rFonts w:ascii="MS Reference Sans Serif" w:eastAsia="Malgun Gothic" w:hAnsi="MS Reference Sans Serif" w:cs="Microsoft Sans Serif"/>
          <w:color w:val="auto"/>
          <w:kern w:val="0"/>
          <w:szCs w:val="21"/>
          <w:lang w:val="en-GB"/>
        </w:rPr>
        <w:t xml:space="preserve">were provided </w:t>
      </w:r>
      <w:r w:rsidRPr="00077153">
        <w:rPr>
          <w:rFonts w:ascii="MS Reference Sans Serif" w:eastAsia="Malgun Gothic" w:hAnsi="MS Reference Sans Serif" w:cs="Microsoft Sans Serif"/>
          <w:color w:val="auto"/>
          <w:kern w:val="0"/>
          <w:szCs w:val="21"/>
          <w:lang w:val="en-GB"/>
        </w:rPr>
        <w:t xml:space="preserve">employment in these industries. It </w:t>
      </w:r>
      <w:r w:rsidR="001B15BC">
        <w:rPr>
          <w:rFonts w:ascii="MS Reference Sans Serif" w:eastAsia="Malgun Gothic" w:hAnsi="MS Reference Sans Serif" w:cs="Microsoft Sans Serif"/>
          <w:color w:val="auto"/>
          <w:kern w:val="0"/>
          <w:szCs w:val="21"/>
          <w:lang w:val="en-GB"/>
        </w:rPr>
        <w:t xml:space="preserve">helped in </w:t>
      </w:r>
      <w:r w:rsidRPr="00077153">
        <w:rPr>
          <w:rFonts w:ascii="MS Reference Sans Serif" w:eastAsia="Malgun Gothic" w:hAnsi="MS Reference Sans Serif" w:cs="Microsoft Sans Serif"/>
          <w:color w:val="auto"/>
          <w:kern w:val="0"/>
          <w:szCs w:val="21"/>
          <w:lang w:val="en-GB"/>
        </w:rPr>
        <w:t xml:space="preserve">improving the quality of life in </w:t>
      </w:r>
      <w:r w:rsidR="001B15BC">
        <w:rPr>
          <w:rFonts w:ascii="MS Reference Sans Serif" w:eastAsia="Malgun Gothic" w:hAnsi="MS Reference Sans Serif" w:cs="Microsoft Sans Serif"/>
          <w:color w:val="auto"/>
          <w:kern w:val="0"/>
          <w:szCs w:val="21"/>
          <w:lang w:val="en-GB"/>
        </w:rPr>
        <w:t xml:space="preserve">areas </w:t>
      </w:r>
      <w:r w:rsidRPr="00077153">
        <w:rPr>
          <w:rFonts w:ascii="MS Reference Sans Serif" w:eastAsia="Malgun Gothic" w:hAnsi="MS Reference Sans Serif" w:cs="Microsoft Sans Serif"/>
          <w:color w:val="auto"/>
          <w:kern w:val="0"/>
          <w:szCs w:val="21"/>
          <w:lang w:val="en-GB"/>
        </w:rPr>
        <w:t>like Jamshedpur-</w:t>
      </w:r>
      <w:proofErr w:type="spellStart"/>
      <w:r w:rsidRPr="00077153">
        <w:rPr>
          <w:rFonts w:ascii="MS Reference Sans Serif" w:eastAsia="Malgun Gothic" w:hAnsi="MS Reference Sans Serif" w:cs="Microsoft Sans Serif"/>
          <w:color w:val="auto"/>
          <w:kern w:val="0"/>
          <w:szCs w:val="21"/>
          <w:lang w:val="en-GB"/>
        </w:rPr>
        <w:t>Saraikela</w:t>
      </w:r>
      <w:proofErr w:type="spellEnd"/>
      <w:r w:rsidRPr="00077153">
        <w:rPr>
          <w:rFonts w:ascii="MS Reference Sans Serif" w:eastAsia="Malgun Gothic" w:hAnsi="MS Reference Sans Serif" w:cs="Microsoft Sans Serif"/>
          <w:color w:val="auto"/>
          <w:kern w:val="0"/>
          <w:szCs w:val="21"/>
          <w:lang w:val="en-GB"/>
        </w:rPr>
        <w:t>-</w:t>
      </w:r>
      <w:proofErr w:type="spellStart"/>
      <w:r w:rsidRPr="00077153">
        <w:rPr>
          <w:rFonts w:ascii="MS Reference Sans Serif" w:eastAsia="Malgun Gothic" w:hAnsi="MS Reference Sans Serif" w:cs="Microsoft Sans Serif"/>
          <w:color w:val="auto"/>
          <w:kern w:val="0"/>
          <w:szCs w:val="21"/>
          <w:lang w:val="en-GB"/>
        </w:rPr>
        <w:t>Chaibassa</w:t>
      </w:r>
      <w:proofErr w:type="spellEnd"/>
      <w:r w:rsidRPr="00077153">
        <w:rPr>
          <w:rFonts w:ascii="MS Reference Sans Serif" w:eastAsia="Malgun Gothic" w:hAnsi="MS Reference Sans Serif" w:cs="Microsoft Sans Serif"/>
          <w:color w:val="auto"/>
          <w:kern w:val="0"/>
          <w:szCs w:val="21"/>
          <w:lang w:val="en-GB"/>
        </w:rPr>
        <w:t xml:space="preserve">, </w:t>
      </w:r>
      <w:proofErr w:type="spellStart"/>
      <w:r w:rsidRPr="00077153">
        <w:rPr>
          <w:rFonts w:ascii="MS Reference Sans Serif" w:eastAsia="Malgun Gothic" w:hAnsi="MS Reference Sans Serif" w:cs="Microsoft Sans Serif"/>
          <w:color w:val="auto"/>
          <w:kern w:val="0"/>
          <w:szCs w:val="21"/>
          <w:lang w:val="en-GB"/>
        </w:rPr>
        <w:t>Ramgarh-Patratu-Hazaribagh</w:t>
      </w:r>
      <w:proofErr w:type="spellEnd"/>
      <w:r w:rsidRPr="00077153">
        <w:rPr>
          <w:rFonts w:ascii="MS Reference Sans Serif" w:eastAsia="Malgun Gothic" w:hAnsi="MS Reference Sans Serif" w:cs="Microsoft Sans Serif"/>
          <w:color w:val="auto"/>
          <w:kern w:val="0"/>
          <w:szCs w:val="21"/>
          <w:lang w:val="en-GB"/>
        </w:rPr>
        <w:t xml:space="preserve">, </w:t>
      </w:r>
      <w:proofErr w:type="spellStart"/>
      <w:r w:rsidRPr="00077153">
        <w:rPr>
          <w:rFonts w:ascii="MS Reference Sans Serif" w:eastAsia="Malgun Gothic" w:hAnsi="MS Reference Sans Serif" w:cs="Microsoft Sans Serif"/>
          <w:color w:val="auto"/>
          <w:kern w:val="0"/>
          <w:szCs w:val="21"/>
          <w:lang w:val="en-GB"/>
        </w:rPr>
        <w:t>Latehar-Chandwa</w:t>
      </w:r>
      <w:proofErr w:type="spellEnd"/>
      <w:r w:rsidRPr="00077153">
        <w:rPr>
          <w:rFonts w:ascii="MS Reference Sans Serif" w:eastAsia="Malgun Gothic" w:hAnsi="MS Reference Sans Serif" w:cs="Microsoft Sans Serif"/>
          <w:color w:val="auto"/>
          <w:kern w:val="0"/>
          <w:szCs w:val="21"/>
          <w:lang w:val="en-GB"/>
        </w:rPr>
        <w:t>, Ranchi-</w:t>
      </w:r>
      <w:proofErr w:type="spellStart"/>
      <w:r w:rsidRPr="00077153">
        <w:rPr>
          <w:rFonts w:ascii="MS Reference Sans Serif" w:eastAsia="Malgun Gothic" w:hAnsi="MS Reference Sans Serif" w:cs="Microsoft Sans Serif"/>
          <w:color w:val="auto"/>
          <w:kern w:val="0"/>
          <w:szCs w:val="21"/>
          <w:lang w:val="en-GB"/>
        </w:rPr>
        <w:t>Lohardaga</w:t>
      </w:r>
      <w:proofErr w:type="spellEnd"/>
      <w:r w:rsidRPr="00077153">
        <w:rPr>
          <w:rFonts w:ascii="MS Reference Sans Serif" w:eastAsia="Malgun Gothic" w:hAnsi="MS Reference Sans Serif" w:cs="Microsoft Sans Serif"/>
          <w:color w:val="auto"/>
          <w:kern w:val="0"/>
          <w:szCs w:val="21"/>
          <w:lang w:val="en-GB"/>
        </w:rPr>
        <w:t>, Bokaro-</w:t>
      </w:r>
      <w:proofErr w:type="spellStart"/>
      <w:r w:rsidRPr="00077153">
        <w:rPr>
          <w:rFonts w:ascii="MS Reference Sans Serif" w:eastAsia="Malgun Gothic" w:hAnsi="MS Reference Sans Serif" w:cs="Microsoft Sans Serif"/>
          <w:color w:val="auto"/>
          <w:kern w:val="0"/>
          <w:szCs w:val="21"/>
          <w:lang w:val="en-GB"/>
        </w:rPr>
        <w:t>Chandankiyari</w:t>
      </w:r>
      <w:proofErr w:type="spellEnd"/>
      <w:r w:rsidRPr="00077153">
        <w:rPr>
          <w:rFonts w:ascii="MS Reference Sans Serif" w:eastAsia="Malgun Gothic" w:hAnsi="MS Reference Sans Serif" w:cs="Microsoft Sans Serif"/>
          <w:color w:val="auto"/>
          <w:kern w:val="0"/>
          <w:szCs w:val="21"/>
          <w:lang w:val="en-GB"/>
        </w:rPr>
        <w:t>-</w:t>
      </w:r>
      <w:proofErr w:type="spellStart"/>
      <w:r w:rsidRPr="00077153">
        <w:rPr>
          <w:rFonts w:ascii="MS Reference Sans Serif" w:eastAsia="Malgun Gothic" w:hAnsi="MS Reference Sans Serif" w:cs="Microsoft Sans Serif"/>
          <w:color w:val="auto"/>
          <w:kern w:val="0"/>
          <w:szCs w:val="21"/>
          <w:lang w:val="en-GB"/>
        </w:rPr>
        <w:t>Dhanbad-Giridih</w:t>
      </w:r>
      <w:proofErr w:type="spellEnd"/>
      <w:r w:rsidRPr="00077153">
        <w:rPr>
          <w:rFonts w:ascii="MS Reference Sans Serif" w:eastAsia="Malgun Gothic" w:hAnsi="MS Reference Sans Serif" w:cs="Microsoft Sans Serif"/>
          <w:color w:val="auto"/>
          <w:kern w:val="0"/>
          <w:szCs w:val="21"/>
          <w:lang w:val="en-GB"/>
        </w:rPr>
        <w:t xml:space="preserve"> etc.</w:t>
      </w:r>
      <w:r>
        <w:rPr>
          <w:rFonts w:ascii="MS Reference Sans Serif" w:eastAsia="Malgun Gothic" w:hAnsi="MS Reference Sans Serif" w:cs="Microsoft Sans Serif"/>
          <w:color w:val="auto"/>
          <w:kern w:val="0"/>
          <w:szCs w:val="21"/>
          <w:lang w:val="en-GB"/>
        </w:rPr>
        <w:t xml:space="preserve"> </w:t>
      </w:r>
      <w:r w:rsidR="002839D6">
        <w:rPr>
          <w:rFonts w:ascii="MS Reference Sans Serif" w:eastAsia="Malgun Gothic" w:hAnsi="MS Reference Sans Serif" w:cs="Microsoft Sans Serif"/>
          <w:color w:val="auto"/>
          <w:kern w:val="0"/>
          <w:szCs w:val="21"/>
          <w:lang w:val="en-GB"/>
        </w:rPr>
        <w:t xml:space="preserve">The state at present has three Industrial Development Authorities with headquarters at </w:t>
      </w:r>
      <w:proofErr w:type="spellStart"/>
      <w:r w:rsidR="002839D6">
        <w:rPr>
          <w:rFonts w:ascii="MS Reference Sans Serif" w:eastAsia="Malgun Gothic" w:hAnsi="MS Reference Sans Serif" w:cs="Microsoft Sans Serif"/>
          <w:color w:val="auto"/>
          <w:kern w:val="0"/>
          <w:szCs w:val="21"/>
          <w:lang w:val="en-GB"/>
        </w:rPr>
        <w:t>Adityapur</w:t>
      </w:r>
      <w:proofErr w:type="spellEnd"/>
      <w:r w:rsidR="002839D6">
        <w:rPr>
          <w:rFonts w:ascii="MS Reference Sans Serif" w:eastAsia="Malgun Gothic" w:hAnsi="MS Reference Sans Serif" w:cs="Microsoft Sans Serif"/>
          <w:color w:val="auto"/>
          <w:kern w:val="0"/>
          <w:szCs w:val="21"/>
          <w:lang w:val="en-GB"/>
        </w:rPr>
        <w:t>, Bokaro and Ranchi.</w:t>
      </w:r>
    </w:p>
    <w:p w14:paraId="01C3ED2D" w14:textId="77777777" w:rsidR="00077153" w:rsidRPr="00077153" w:rsidRDefault="00077153" w:rsidP="00077153">
      <w:pPr>
        <w:spacing w:after="0" w:line="276" w:lineRule="auto"/>
        <w:jc w:val="both"/>
        <w:rPr>
          <w:rFonts w:ascii="MS Reference Sans Serif" w:eastAsia="Malgun Gothic" w:hAnsi="MS Reference Sans Serif" w:cs="Microsoft Sans Serif"/>
          <w:color w:val="auto"/>
          <w:kern w:val="0"/>
          <w:szCs w:val="21"/>
          <w:lang w:val="en-GB"/>
        </w:rPr>
      </w:pPr>
    </w:p>
    <w:p w14:paraId="14B50305" w14:textId="39B91357" w:rsidR="00077153" w:rsidRPr="00077153" w:rsidRDefault="001B15BC" w:rsidP="00077153">
      <w:pPr>
        <w:tabs>
          <w:tab w:val="left" w:pos="2315"/>
        </w:tabs>
        <w:spacing w:line="276" w:lineRule="auto"/>
        <w:jc w:val="both"/>
        <w:rPr>
          <w:rFonts w:ascii="MS Reference Sans Serif" w:eastAsia="Malgun Gothic" w:hAnsi="MS Reference Sans Serif" w:cs="Microsoft Sans Serif"/>
          <w:color w:val="auto"/>
          <w:kern w:val="0"/>
          <w:szCs w:val="21"/>
          <w:lang w:val="en-GB"/>
        </w:rPr>
      </w:pPr>
      <w:r>
        <w:rPr>
          <w:rFonts w:ascii="MS Reference Sans Serif" w:eastAsia="Malgun Gothic" w:hAnsi="MS Reference Sans Serif" w:cs="Microsoft Sans Serif"/>
          <w:color w:val="auto"/>
          <w:kern w:val="0"/>
          <w:szCs w:val="21"/>
          <w:lang w:val="en-GB"/>
        </w:rPr>
        <w:t xml:space="preserve">Based on discussions </w:t>
      </w:r>
      <w:r w:rsidR="00077153" w:rsidRPr="00077153">
        <w:rPr>
          <w:rFonts w:ascii="MS Reference Sans Serif" w:eastAsia="Malgun Gothic" w:hAnsi="MS Reference Sans Serif" w:cs="Microsoft Sans Serif"/>
          <w:color w:val="auto"/>
          <w:kern w:val="0"/>
          <w:szCs w:val="21"/>
          <w:lang w:val="en-GB"/>
        </w:rPr>
        <w:t xml:space="preserve">with various stakeholders </w:t>
      </w:r>
      <w:r>
        <w:rPr>
          <w:rFonts w:ascii="MS Reference Sans Serif" w:eastAsia="Malgun Gothic" w:hAnsi="MS Reference Sans Serif" w:cs="Microsoft Sans Serif"/>
          <w:color w:val="auto"/>
          <w:kern w:val="0"/>
          <w:szCs w:val="21"/>
          <w:lang w:val="en-GB"/>
        </w:rPr>
        <w:t>such as g</w:t>
      </w:r>
      <w:r w:rsidR="00077153" w:rsidRPr="00077153">
        <w:rPr>
          <w:rFonts w:ascii="MS Reference Sans Serif" w:eastAsia="Malgun Gothic" w:hAnsi="MS Reference Sans Serif" w:cs="Microsoft Sans Serif"/>
          <w:color w:val="auto"/>
          <w:kern w:val="0"/>
          <w:szCs w:val="21"/>
          <w:lang w:val="en-GB"/>
        </w:rPr>
        <w:t>overnm</w:t>
      </w:r>
      <w:r w:rsidR="00661021">
        <w:rPr>
          <w:rFonts w:ascii="MS Reference Sans Serif" w:eastAsia="Malgun Gothic" w:hAnsi="MS Reference Sans Serif" w:cs="Microsoft Sans Serif"/>
          <w:color w:val="auto"/>
          <w:kern w:val="0"/>
          <w:szCs w:val="21"/>
          <w:lang w:val="en-GB"/>
        </w:rPr>
        <w:t xml:space="preserve">ental bodies, </w:t>
      </w:r>
      <w:r>
        <w:rPr>
          <w:rFonts w:ascii="MS Reference Sans Serif" w:eastAsia="Malgun Gothic" w:hAnsi="MS Reference Sans Serif" w:cs="Microsoft Sans Serif"/>
          <w:color w:val="auto"/>
          <w:kern w:val="0"/>
          <w:szCs w:val="21"/>
          <w:lang w:val="en-GB"/>
        </w:rPr>
        <w:t>i</w:t>
      </w:r>
      <w:r w:rsidR="00661021">
        <w:rPr>
          <w:rFonts w:ascii="MS Reference Sans Serif" w:eastAsia="Malgun Gothic" w:hAnsi="MS Reference Sans Serif" w:cs="Microsoft Sans Serif"/>
          <w:color w:val="auto"/>
          <w:kern w:val="0"/>
          <w:szCs w:val="21"/>
          <w:lang w:val="en-GB"/>
        </w:rPr>
        <w:t>ndustrial</w:t>
      </w:r>
      <w:r w:rsidR="00077153" w:rsidRPr="00077153">
        <w:rPr>
          <w:rFonts w:ascii="MS Reference Sans Serif" w:eastAsia="Malgun Gothic" w:hAnsi="MS Reference Sans Serif" w:cs="Microsoft Sans Serif"/>
          <w:color w:val="auto"/>
          <w:kern w:val="0"/>
          <w:szCs w:val="21"/>
          <w:lang w:val="en-GB"/>
        </w:rPr>
        <w:t xml:space="preserve"> </w:t>
      </w:r>
      <w:r>
        <w:rPr>
          <w:rFonts w:ascii="MS Reference Sans Serif" w:eastAsia="Malgun Gothic" w:hAnsi="MS Reference Sans Serif" w:cs="Microsoft Sans Serif"/>
          <w:color w:val="auto"/>
          <w:kern w:val="0"/>
          <w:szCs w:val="21"/>
          <w:lang w:val="en-GB"/>
        </w:rPr>
        <w:t>a</w:t>
      </w:r>
      <w:r w:rsidR="00077153" w:rsidRPr="00077153">
        <w:rPr>
          <w:rFonts w:ascii="MS Reference Sans Serif" w:eastAsia="Malgun Gothic" w:hAnsi="MS Reference Sans Serif" w:cs="Microsoft Sans Serif"/>
          <w:color w:val="auto"/>
          <w:kern w:val="0"/>
          <w:szCs w:val="21"/>
          <w:lang w:val="en-GB"/>
        </w:rPr>
        <w:t>ssociation</w:t>
      </w:r>
      <w:r>
        <w:rPr>
          <w:rFonts w:ascii="MS Reference Sans Serif" w:eastAsia="Malgun Gothic" w:hAnsi="MS Reference Sans Serif" w:cs="Microsoft Sans Serif"/>
          <w:color w:val="auto"/>
          <w:kern w:val="0"/>
          <w:szCs w:val="21"/>
          <w:lang w:val="en-GB"/>
        </w:rPr>
        <w:t>s</w:t>
      </w:r>
      <w:r w:rsidR="00077153" w:rsidRPr="00077153">
        <w:rPr>
          <w:rFonts w:ascii="MS Reference Sans Serif" w:eastAsia="Malgun Gothic" w:hAnsi="MS Reference Sans Serif" w:cs="Microsoft Sans Serif"/>
          <w:color w:val="auto"/>
          <w:kern w:val="0"/>
          <w:szCs w:val="21"/>
          <w:lang w:val="en-GB"/>
        </w:rPr>
        <w:t xml:space="preserve">, </w:t>
      </w:r>
      <w:r>
        <w:rPr>
          <w:rFonts w:ascii="MS Reference Sans Serif" w:eastAsia="Malgun Gothic" w:hAnsi="MS Reference Sans Serif" w:cs="Microsoft Sans Serif"/>
          <w:color w:val="auto"/>
          <w:kern w:val="0"/>
          <w:szCs w:val="21"/>
          <w:lang w:val="en-GB"/>
        </w:rPr>
        <w:t>and d</w:t>
      </w:r>
      <w:r w:rsidR="00077153" w:rsidRPr="00077153">
        <w:rPr>
          <w:rFonts w:ascii="MS Reference Sans Serif" w:eastAsia="Malgun Gothic" w:hAnsi="MS Reference Sans Serif" w:cs="Microsoft Sans Serif"/>
          <w:color w:val="auto"/>
          <w:kern w:val="0"/>
          <w:szCs w:val="21"/>
          <w:lang w:val="en-GB"/>
        </w:rPr>
        <w:t xml:space="preserve">istrict </w:t>
      </w:r>
      <w:r>
        <w:rPr>
          <w:rFonts w:ascii="MS Reference Sans Serif" w:eastAsia="Malgun Gothic" w:hAnsi="MS Reference Sans Serif" w:cs="Microsoft Sans Serif"/>
          <w:color w:val="auto"/>
          <w:kern w:val="0"/>
          <w:szCs w:val="21"/>
          <w:lang w:val="en-GB"/>
        </w:rPr>
        <w:t>i</w:t>
      </w:r>
      <w:r w:rsidR="00077153" w:rsidRPr="00077153">
        <w:rPr>
          <w:rFonts w:ascii="MS Reference Sans Serif" w:eastAsia="Malgun Gothic" w:hAnsi="MS Reference Sans Serif" w:cs="Microsoft Sans Serif"/>
          <w:color w:val="auto"/>
          <w:kern w:val="0"/>
          <w:szCs w:val="21"/>
          <w:lang w:val="en-GB"/>
        </w:rPr>
        <w:t xml:space="preserve">ndustry </w:t>
      </w:r>
      <w:r>
        <w:rPr>
          <w:rFonts w:ascii="MS Reference Sans Serif" w:eastAsia="Malgun Gothic" w:hAnsi="MS Reference Sans Serif" w:cs="Microsoft Sans Serif"/>
          <w:color w:val="auto"/>
          <w:kern w:val="0"/>
          <w:szCs w:val="21"/>
          <w:lang w:val="en-GB"/>
        </w:rPr>
        <w:t>c</w:t>
      </w:r>
      <w:r w:rsidR="00077153" w:rsidRPr="00077153">
        <w:rPr>
          <w:rFonts w:ascii="MS Reference Sans Serif" w:eastAsia="Malgun Gothic" w:hAnsi="MS Reference Sans Serif" w:cs="Microsoft Sans Serif"/>
          <w:color w:val="auto"/>
          <w:kern w:val="0"/>
          <w:szCs w:val="21"/>
          <w:lang w:val="en-GB"/>
        </w:rPr>
        <w:t xml:space="preserve">entres, Bokaro </w:t>
      </w:r>
      <w:r w:rsidR="00661021">
        <w:rPr>
          <w:rFonts w:ascii="MS Reference Sans Serif" w:eastAsia="Malgun Gothic" w:hAnsi="MS Reference Sans Serif" w:cs="Microsoft Sans Serif"/>
          <w:color w:val="auto"/>
          <w:kern w:val="0"/>
          <w:szCs w:val="21"/>
          <w:lang w:val="en-GB"/>
        </w:rPr>
        <w:t>Industrial Area</w:t>
      </w:r>
      <w:r w:rsidR="00077153" w:rsidRPr="00077153">
        <w:rPr>
          <w:rFonts w:ascii="MS Reference Sans Serif" w:eastAsia="Malgun Gothic" w:hAnsi="MS Reference Sans Serif" w:cs="Microsoft Sans Serif"/>
          <w:color w:val="auto"/>
          <w:kern w:val="0"/>
          <w:szCs w:val="21"/>
          <w:lang w:val="en-GB"/>
        </w:rPr>
        <w:t xml:space="preserve"> was </w:t>
      </w:r>
      <w:r w:rsidR="006C591C">
        <w:rPr>
          <w:rFonts w:ascii="MS Reference Sans Serif" w:eastAsia="Malgun Gothic" w:hAnsi="MS Reference Sans Serif" w:cs="Microsoft Sans Serif"/>
          <w:color w:val="auto"/>
          <w:kern w:val="0"/>
          <w:szCs w:val="21"/>
          <w:lang w:val="en-GB"/>
        </w:rPr>
        <w:t>short-listed for undertaking activities pertaining to “</w:t>
      </w:r>
      <w:r w:rsidR="00077153" w:rsidRPr="00077153">
        <w:rPr>
          <w:rFonts w:ascii="MS Reference Sans Serif" w:eastAsia="Malgun Gothic" w:hAnsi="MS Reference Sans Serif" w:cs="Microsoft Sans Serif"/>
          <w:color w:val="auto"/>
          <w:kern w:val="0"/>
          <w:szCs w:val="21"/>
          <w:lang w:val="en-GB"/>
        </w:rPr>
        <w:t>cleaner technologies and green economy project</w:t>
      </w:r>
      <w:r w:rsidR="006C591C">
        <w:rPr>
          <w:rFonts w:ascii="MS Reference Sans Serif" w:eastAsia="Malgun Gothic" w:hAnsi="MS Reference Sans Serif" w:cs="Microsoft Sans Serif"/>
          <w:color w:val="auto"/>
          <w:kern w:val="0"/>
          <w:szCs w:val="21"/>
          <w:lang w:val="en-GB"/>
        </w:rPr>
        <w:t>”</w:t>
      </w:r>
      <w:r w:rsidR="00077153" w:rsidRPr="00077153">
        <w:rPr>
          <w:rFonts w:ascii="MS Reference Sans Serif" w:eastAsia="Malgun Gothic" w:hAnsi="MS Reference Sans Serif" w:cs="Microsoft Sans Serif"/>
          <w:color w:val="auto"/>
          <w:kern w:val="0"/>
          <w:szCs w:val="21"/>
          <w:lang w:val="en-GB"/>
        </w:rPr>
        <w:t>.</w:t>
      </w:r>
    </w:p>
    <w:p w14:paraId="085E335A" w14:textId="5DE61700" w:rsidR="007E73F3" w:rsidRPr="00CA39D9" w:rsidRDefault="009F4190" w:rsidP="00CA39D9">
      <w:pPr>
        <w:pStyle w:val="Chaptertitle"/>
      </w:pPr>
      <w:bookmarkStart w:id="15" w:name="_Toc135990697"/>
      <w:r>
        <w:t xml:space="preserve">Bokaro </w:t>
      </w:r>
      <w:bookmarkEnd w:id="12"/>
      <w:bookmarkEnd w:id="13"/>
      <w:r w:rsidR="005A13FC">
        <w:t>Industrial Area</w:t>
      </w:r>
      <w:bookmarkEnd w:id="15"/>
      <w:r w:rsidR="005A13FC">
        <w:t xml:space="preserve"> </w:t>
      </w:r>
    </w:p>
    <w:p w14:paraId="20E4B9B9" w14:textId="065CFCB0" w:rsidR="007E73F3" w:rsidRPr="00D334F9" w:rsidRDefault="007E73F3" w:rsidP="00C55E01">
      <w:pPr>
        <w:pStyle w:val="AheadmajorCharChar"/>
      </w:pPr>
      <w:bookmarkStart w:id="16" w:name="_Toc135990698"/>
      <w:r w:rsidRPr="00D334F9">
        <w:t xml:space="preserve">Overview of </w:t>
      </w:r>
      <w:r w:rsidR="005A13FC">
        <w:t>Industrial Area</w:t>
      </w:r>
      <w:bookmarkEnd w:id="16"/>
    </w:p>
    <w:p w14:paraId="2AD71A25" w14:textId="3F8402D4" w:rsidR="0065290A" w:rsidRDefault="00610ED4" w:rsidP="00610ED4">
      <w:pPr>
        <w:spacing w:after="0" w:line="276" w:lineRule="auto"/>
        <w:jc w:val="both"/>
        <w:rPr>
          <w:rFonts w:ascii="MS Reference Sans Serif" w:eastAsia="Malgun Gothic" w:hAnsi="MS Reference Sans Serif" w:cs="Microsoft Sans Serif"/>
          <w:color w:val="auto"/>
          <w:kern w:val="0"/>
          <w:szCs w:val="21"/>
          <w:lang w:val="en-IN"/>
        </w:rPr>
      </w:pPr>
      <w:r w:rsidRPr="00610ED4">
        <w:rPr>
          <w:rFonts w:ascii="MS Reference Sans Serif" w:eastAsia="Malgun Gothic" w:hAnsi="MS Reference Sans Serif" w:cs="Microsoft Sans Serif"/>
          <w:color w:val="auto"/>
          <w:kern w:val="0"/>
          <w:szCs w:val="21"/>
          <w:lang w:val="en-IN"/>
        </w:rPr>
        <w:t xml:space="preserve">Bokaro, the Steel City of India, is one of the major industrial hubs </w:t>
      </w:r>
      <w:r w:rsidR="00D83D80">
        <w:rPr>
          <w:rFonts w:ascii="MS Reference Sans Serif" w:eastAsia="Malgun Gothic" w:hAnsi="MS Reference Sans Serif" w:cs="Microsoft Sans Serif"/>
          <w:color w:val="auto"/>
          <w:kern w:val="0"/>
          <w:szCs w:val="21"/>
          <w:lang w:val="en-IN"/>
        </w:rPr>
        <w:t xml:space="preserve">in Jharkhand. One of the major public sector </w:t>
      </w:r>
      <w:proofErr w:type="gramStart"/>
      <w:r w:rsidR="00D83D80">
        <w:rPr>
          <w:rFonts w:ascii="MS Reference Sans Serif" w:eastAsia="Malgun Gothic" w:hAnsi="MS Reference Sans Serif" w:cs="Microsoft Sans Serif"/>
          <w:color w:val="auto"/>
          <w:kern w:val="0"/>
          <w:szCs w:val="21"/>
          <w:lang w:val="en-IN"/>
        </w:rPr>
        <w:t>company</w:t>
      </w:r>
      <w:proofErr w:type="gramEnd"/>
      <w:r w:rsidR="00D83D80">
        <w:rPr>
          <w:rFonts w:ascii="MS Reference Sans Serif" w:eastAsia="Malgun Gothic" w:hAnsi="MS Reference Sans Serif" w:cs="Microsoft Sans Serif"/>
          <w:color w:val="auto"/>
          <w:kern w:val="0"/>
          <w:szCs w:val="21"/>
          <w:lang w:val="en-IN"/>
        </w:rPr>
        <w:t xml:space="preserve"> is ‘Bokaro steel plant’ with an annual steel production of 4 million tonne (</w:t>
      </w:r>
      <w:proofErr w:type="spellStart"/>
      <w:r w:rsidR="00D83D80">
        <w:rPr>
          <w:rFonts w:ascii="MS Reference Sans Serif" w:eastAsia="Malgun Gothic" w:hAnsi="MS Reference Sans Serif" w:cs="Microsoft Sans Serif"/>
          <w:color w:val="auto"/>
          <w:kern w:val="0"/>
          <w:szCs w:val="21"/>
          <w:lang w:val="en-IN"/>
        </w:rPr>
        <w:t>mt</w:t>
      </w:r>
      <w:proofErr w:type="spellEnd"/>
      <w:r w:rsidR="00D83D80">
        <w:rPr>
          <w:rFonts w:ascii="MS Reference Sans Serif" w:eastAsia="Malgun Gothic" w:hAnsi="MS Reference Sans Serif" w:cs="Microsoft Sans Serif"/>
          <w:color w:val="auto"/>
          <w:kern w:val="0"/>
          <w:szCs w:val="21"/>
          <w:lang w:val="en-IN"/>
        </w:rPr>
        <w:t xml:space="preserve">). </w:t>
      </w:r>
      <w:r w:rsidRPr="00610ED4">
        <w:rPr>
          <w:rFonts w:ascii="MS Reference Sans Serif" w:eastAsia="Malgun Gothic" w:hAnsi="MS Reference Sans Serif" w:cs="Microsoft Sans Serif"/>
          <w:color w:val="auto"/>
          <w:kern w:val="0"/>
          <w:szCs w:val="21"/>
          <w:lang w:val="en-IN"/>
        </w:rPr>
        <w:t xml:space="preserve">The Bokaro Industrial Area </w:t>
      </w:r>
      <w:r w:rsidR="00D163F3">
        <w:rPr>
          <w:rFonts w:ascii="MS Reference Sans Serif" w:eastAsia="Malgun Gothic" w:hAnsi="MS Reference Sans Serif" w:cs="Microsoft Sans Serif"/>
          <w:color w:val="auto"/>
          <w:kern w:val="0"/>
          <w:szCs w:val="21"/>
          <w:lang w:val="en-IN"/>
        </w:rPr>
        <w:t xml:space="preserve">consists of </w:t>
      </w:r>
      <w:r w:rsidRPr="00610ED4">
        <w:rPr>
          <w:rFonts w:ascii="MS Reference Sans Serif" w:eastAsia="Malgun Gothic" w:hAnsi="MS Reference Sans Serif" w:cs="Microsoft Sans Serif"/>
          <w:color w:val="auto"/>
          <w:kern w:val="0"/>
          <w:szCs w:val="21"/>
          <w:lang w:val="en-IN"/>
        </w:rPr>
        <w:t>four phases</w:t>
      </w:r>
      <w:r w:rsidR="00D163F3">
        <w:rPr>
          <w:rFonts w:ascii="MS Reference Sans Serif" w:eastAsia="Malgun Gothic" w:hAnsi="MS Reference Sans Serif" w:cs="Microsoft Sans Serif"/>
          <w:color w:val="auto"/>
          <w:kern w:val="0"/>
          <w:szCs w:val="21"/>
          <w:lang w:val="en-IN"/>
        </w:rPr>
        <w:t>;</w:t>
      </w:r>
      <w:r w:rsidRPr="00610ED4">
        <w:rPr>
          <w:rFonts w:ascii="MS Reference Sans Serif" w:eastAsia="Malgun Gothic" w:hAnsi="MS Reference Sans Serif" w:cs="Microsoft Sans Serif"/>
          <w:color w:val="auto"/>
          <w:kern w:val="0"/>
          <w:szCs w:val="21"/>
          <w:lang w:val="en-IN"/>
        </w:rPr>
        <w:t xml:space="preserve"> Phase</w:t>
      </w:r>
      <w:r w:rsidR="00D163F3">
        <w:rPr>
          <w:rFonts w:ascii="MS Reference Sans Serif" w:eastAsia="Malgun Gothic" w:hAnsi="MS Reference Sans Serif" w:cs="Microsoft Sans Serif"/>
          <w:color w:val="auto"/>
          <w:kern w:val="0"/>
          <w:szCs w:val="21"/>
          <w:lang w:val="en-IN"/>
        </w:rPr>
        <w:t>-</w:t>
      </w:r>
      <w:r w:rsidRPr="00610ED4">
        <w:rPr>
          <w:rFonts w:ascii="MS Reference Sans Serif" w:eastAsia="Malgun Gothic" w:hAnsi="MS Reference Sans Serif" w:cs="Microsoft Sans Serif"/>
          <w:color w:val="auto"/>
          <w:kern w:val="0"/>
          <w:szCs w:val="21"/>
          <w:lang w:val="en-IN"/>
        </w:rPr>
        <w:t xml:space="preserve">1 &amp; </w:t>
      </w:r>
      <w:r w:rsidR="00D163F3">
        <w:rPr>
          <w:rFonts w:ascii="MS Reference Sans Serif" w:eastAsia="Malgun Gothic" w:hAnsi="MS Reference Sans Serif" w:cs="Microsoft Sans Serif"/>
          <w:color w:val="auto"/>
          <w:kern w:val="0"/>
          <w:szCs w:val="21"/>
          <w:lang w:val="en-IN"/>
        </w:rPr>
        <w:t>Phase-</w:t>
      </w:r>
      <w:r w:rsidRPr="00610ED4">
        <w:rPr>
          <w:rFonts w:ascii="MS Reference Sans Serif" w:eastAsia="Malgun Gothic" w:hAnsi="MS Reference Sans Serif" w:cs="Microsoft Sans Serif"/>
          <w:color w:val="auto"/>
          <w:kern w:val="0"/>
          <w:szCs w:val="21"/>
          <w:lang w:val="en-IN"/>
        </w:rPr>
        <w:t>2 are over 50 years old</w:t>
      </w:r>
      <w:r w:rsidR="008E1397">
        <w:rPr>
          <w:rFonts w:ascii="MS Reference Sans Serif" w:eastAsia="Malgun Gothic" w:hAnsi="MS Reference Sans Serif" w:cs="Microsoft Sans Serif"/>
          <w:color w:val="auto"/>
          <w:kern w:val="0"/>
          <w:szCs w:val="21"/>
          <w:lang w:val="en-IN"/>
        </w:rPr>
        <w:t>,</w:t>
      </w:r>
      <w:r w:rsidRPr="00610ED4">
        <w:rPr>
          <w:rFonts w:ascii="MS Reference Sans Serif" w:eastAsia="Malgun Gothic" w:hAnsi="MS Reference Sans Serif" w:cs="Microsoft Sans Serif"/>
          <w:color w:val="auto"/>
          <w:kern w:val="0"/>
          <w:szCs w:val="21"/>
          <w:lang w:val="en-IN"/>
        </w:rPr>
        <w:t xml:space="preserve"> </w:t>
      </w:r>
      <w:r w:rsidR="00D163F3">
        <w:rPr>
          <w:rFonts w:ascii="MS Reference Sans Serif" w:eastAsia="Malgun Gothic" w:hAnsi="MS Reference Sans Serif" w:cs="Microsoft Sans Serif"/>
          <w:color w:val="auto"/>
          <w:kern w:val="0"/>
          <w:szCs w:val="21"/>
          <w:lang w:val="en-IN"/>
        </w:rPr>
        <w:t xml:space="preserve">comprising </w:t>
      </w:r>
      <w:r w:rsidRPr="00610ED4">
        <w:rPr>
          <w:rFonts w:ascii="MS Reference Sans Serif" w:eastAsia="Malgun Gothic" w:hAnsi="MS Reference Sans Serif" w:cs="Microsoft Sans Serif"/>
          <w:color w:val="auto"/>
          <w:kern w:val="0"/>
          <w:szCs w:val="21"/>
          <w:lang w:val="en-IN"/>
        </w:rPr>
        <w:t xml:space="preserve">more than 200 industries </w:t>
      </w:r>
      <w:r w:rsidR="00AE43A2">
        <w:rPr>
          <w:rFonts w:ascii="MS Reference Sans Serif" w:eastAsia="Malgun Gothic" w:hAnsi="MS Reference Sans Serif" w:cs="Microsoft Sans Serif"/>
          <w:color w:val="auto"/>
          <w:kern w:val="0"/>
          <w:szCs w:val="21"/>
          <w:lang w:val="en-IN"/>
        </w:rPr>
        <w:t xml:space="preserve">that include </w:t>
      </w:r>
      <w:r w:rsidRPr="00610ED4">
        <w:rPr>
          <w:rFonts w:ascii="MS Reference Sans Serif" w:eastAsia="Malgun Gothic" w:hAnsi="MS Reference Sans Serif" w:cs="Microsoft Sans Serif"/>
          <w:color w:val="auto"/>
          <w:kern w:val="0"/>
          <w:szCs w:val="21"/>
          <w:lang w:val="en-IN"/>
        </w:rPr>
        <w:t xml:space="preserve">ancillary </w:t>
      </w:r>
      <w:r w:rsidR="00AE43A2">
        <w:rPr>
          <w:rFonts w:ascii="MS Reference Sans Serif" w:eastAsia="Malgun Gothic" w:hAnsi="MS Reference Sans Serif" w:cs="Microsoft Sans Serif"/>
          <w:color w:val="auto"/>
          <w:kern w:val="0"/>
          <w:szCs w:val="21"/>
          <w:lang w:val="en-IN"/>
        </w:rPr>
        <w:t xml:space="preserve">industries </w:t>
      </w:r>
      <w:r w:rsidRPr="00610ED4">
        <w:rPr>
          <w:rFonts w:ascii="MS Reference Sans Serif" w:eastAsia="Malgun Gothic" w:hAnsi="MS Reference Sans Serif" w:cs="Microsoft Sans Serif"/>
          <w:color w:val="auto"/>
          <w:kern w:val="0"/>
          <w:szCs w:val="21"/>
          <w:lang w:val="en-IN"/>
        </w:rPr>
        <w:t>for Bokaro Steel Plant along with many fabrication and flour mill</w:t>
      </w:r>
      <w:r w:rsidR="00AE43A2">
        <w:rPr>
          <w:rFonts w:ascii="MS Reference Sans Serif" w:eastAsia="Malgun Gothic" w:hAnsi="MS Reference Sans Serif" w:cs="Microsoft Sans Serif"/>
          <w:color w:val="auto"/>
          <w:kern w:val="0"/>
          <w:szCs w:val="21"/>
          <w:lang w:val="en-IN"/>
        </w:rPr>
        <w:t>s</w:t>
      </w:r>
      <w:r w:rsidRPr="00610ED4">
        <w:rPr>
          <w:rFonts w:ascii="MS Reference Sans Serif" w:eastAsia="Malgun Gothic" w:hAnsi="MS Reference Sans Serif" w:cs="Microsoft Sans Serif"/>
          <w:color w:val="auto"/>
          <w:kern w:val="0"/>
          <w:szCs w:val="21"/>
          <w:lang w:val="en-IN"/>
        </w:rPr>
        <w:t>. Phase</w:t>
      </w:r>
      <w:r w:rsidR="00AE43A2">
        <w:rPr>
          <w:rFonts w:ascii="MS Reference Sans Serif" w:eastAsia="Malgun Gothic" w:hAnsi="MS Reference Sans Serif" w:cs="Microsoft Sans Serif"/>
          <w:color w:val="auto"/>
          <w:kern w:val="0"/>
          <w:szCs w:val="21"/>
          <w:lang w:val="en-IN"/>
        </w:rPr>
        <w:t>-</w:t>
      </w:r>
      <w:r w:rsidRPr="00610ED4">
        <w:rPr>
          <w:rFonts w:ascii="MS Reference Sans Serif" w:eastAsia="Malgun Gothic" w:hAnsi="MS Reference Sans Serif" w:cs="Microsoft Sans Serif"/>
          <w:color w:val="auto"/>
          <w:kern w:val="0"/>
          <w:szCs w:val="21"/>
          <w:lang w:val="en-IN"/>
        </w:rPr>
        <w:t xml:space="preserve">3 &amp; </w:t>
      </w:r>
      <w:r w:rsidR="00AE43A2">
        <w:rPr>
          <w:rFonts w:ascii="MS Reference Sans Serif" w:eastAsia="Malgun Gothic" w:hAnsi="MS Reference Sans Serif" w:cs="Microsoft Sans Serif"/>
          <w:color w:val="auto"/>
          <w:kern w:val="0"/>
          <w:szCs w:val="21"/>
          <w:lang w:val="en-IN"/>
        </w:rPr>
        <w:t>Phase-</w:t>
      </w:r>
      <w:r w:rsidRPr="00610ED4">
        <w:rPr>
          <w:rFonts w:ascii="MS Reference Sans Serif" w:eastAsia="Malgun Gothic" w:hAnsi="MS Reference Sans Serif" w:cs="Microsoft Sans Serif"/>
          <w:color w:val="auto"/>
          <w:kern w:val="0"/>
          <w:szCs w:val="21"/>
          <w:lang w:val="en-IN"/>
        </w:rPr>
        <w:t xml:space="preserve">4 are newly developed areas </w:t>
      </w:r>
      <w:r w:rsidR="00AE43A2">
        <w:rPr>
          <w:rFonts w:ascii="MS Reference Sans Serif" w:eastAsia="Malgun Gothic" w:hAnsi="MS Reference Sans Serif" w:cs="Microsoft Sans Serif"/>
          <w:color w:val="auto"/>
          <w:kern w:val="0"/>
          <w:szCs w:val="21"/>
          <w:lang w:val="en-IN"/>
        </w:rPr>
        <w:t xml:space="preserve">since 2010 </w:t>
      </w:r>
      <w:r w:rsidRPr="00610ED4">
        <w:rPr>
          <w:rFonts w:ascii="MS Reference Sans Serif" w:eastAsia="Malgun Gothic" w:hAnsi="MS Reference Sans Serif" w:cs="Microsoft Sans Serif"/>
          <w:color w:val="auto"/>
          <w:kern w:val="0"/>
          <w:szCs w:val="21"/>
          <w:lang w:val="en-IN"/>
        </w:rPr>
        <w:t>and consists of more than 150 industries</w:t>
      </w:r>
      <w:r w:rsidR="00AE43A2">
        <w:rPr>
          <w:rFonts w:ascii="MS Reference Sans Serif" w:eastAsia="Malgun Gothic" w:hAnsi="MS Reference Sans Serif" w:cs="Microsoft Sans Serif"/>
          <w:color w:val="auto"/>
          <w:kern w:val="0"/>
          <w:szCs w:val="21"/>
          <w:lang w:val="en-IN"/>
        </w:rPr>
        <w:t xml:space="preserve">. </w:t>
      </w:r>
      <w:r w:rsidR="00AE43A2">
        <w:rPr>
          <w:rFonts w:ascii="MS Reference Sans Serif" w:eastAsia="Malgun Gothic" w:hAnsi="MS Reference Sans Serif" w:cs="Microsoft Sans Serif"/>
          <w:szCs w:val="21"/>
        </w:rPr>
        <w:t>The Bokaro industrial area consists of many steel ancillary fabrications and engineering works small scale industries along with few flour mills</w:t>
      </w:r>
      <w:proofErr w:type="gramStart"/>
      <w:r w:rsidR="00AE43A2">
        <w:rPr>
          <w:rFonts w:ascii="MS Reference Sans Serif" w:eastAsia="Malgun Gothic" w:hAnsi="MS Reference Sans Serif" w:cs="Microsoft Sans Serif"/>
          <w:szCs w:val="21"/>
        </w:rPr>
        <w:t>.</w:t>
      </w:r>
      <w:r w:rsidRPr="00610ED4">
        <w:rPr>
          <w:rFonts w:ascii="MS Reference Sans Serif" w:eastAsia="Malgun Gothic" w:hAnsi="MS Reference Sans Serif" w:cs="Microsoft Sans Serif"/>
          <w:color w:val="auto"/>
          <w:kern w:val="0"/>
          <w:szCs w:val="21"/>
          <w:lang w:val="en-IN"/>
        </w:rPr>
        <w:t>.</w:t>
      </w:r>
      <w:proofErr w:type="gramEnd"/>
      <w:r w:rsidR="00200C7F">
        <w:rPr>
          <w:rFonts w:ascii="MS Reference Sans Serif" w:eastAsia="Malgun Gothic" w:hAnsi="MS Reference Sans Serif" w:cs="Microsoft Sans Serif"/>
          <w:color w:val="auto"/>
          <w:kern w:val="0"/>
          <w:szCs w:val="21"/>
          <w:lang w:val="en-IN"/>
        </w:rPr>
        <w:t xml:space="preserve"> </w:t>
      </w:r>
    </w:p>
    <w:p w14:paraId="5310B250" w14:textId="77777777" w:rsidR="00200C7F" w:rsidRDefault="00200C7F" w:rsidP="00610ED4">
      <w:pPr>
        <w:spacing w:after="0" w:line="276" w:lineRule="auto"/>
        <w:jc w:val="both"/>
        <w:rPr>
          <w:rFonts w:ascii="MS Reference Sans Serif" w:eastAsia="Malgun Gothic" w:hAnsi="MS Reference Sans Serif" w:cs="Microsoft Sans Serif"/>
          <w:color w:val="auto"/>
          <w:kern w:val="0"/>
          <w:szCs w:val="21"/>
          <w:lang w:val="en-GB"/>
        </w:rPr>
      </w:pPr>
    </w:p>
    <w:tbl>
      <w:tblPr>
        <w:tblStyle w:val="TableGrid"/>
        <w:tblW w:w="0" w:type="auto"/>
        <w:tblLook w:val="04A0" w:firstRow="1" w:lastRow="0" w:firstColumn="1" w:lastColumn="0" w:noHBand="0" w:noVBand="1"/>
      </w:tblPr>
      <w:tblGrid>
        <w:gridCol w:w="3891"/>
        <w:gridCol w:w="2126"/>
      </w:tblGrid>
      <w:tr w:rsidR="00EC3D38" w14:paraId="51EA2F02" w14:textId="77777777" w:rsidTr="0016503D">
        <w:tc>
          <w:tcPr>
            <w:tcW w:w="3891" w:type="dxa"/>
          </w:tcPr>
          <w:p w14:paraId="1EEADA35" w14:textId="77777777" w:rsidR="00EC3D38" w:rsidRPr="00A61141" w:rsidRDefault="00EC3D38" w:rsidP="00A91109">
            <w:pPr>
              <w:pStyle w:val="teritextIE"/>
              <w:spacing w:line="320" w:lineRule="exact"/>
              <w:jc w:val="both"/>
              <w:rPr>
                <w:rFonts w:ascii="MS Reference Sans Serif" w:eastAsia="Malgun Gothic" w:hAnsi="MS Reference Sans Serif" w:cs="Microsoft Sans Serif"/>
                <w:b/>
                <w:sz w:val="20"/>
                <w:szCs w:val="21"/>
              </w:rPr>
            </w:pPr>
            <w:r w:rsidRPr="00A61141">
              <w:rPr>
                <w:rFonts w:ascii="MS Reference Sans Serif" w:eastAsia="Malgun Gothic" w:hAnsi="MS Reference Sans Serif" w:cs="Microsoft Sans Serif"/>
                <w:b/>
                <w:sz w:val="20"/>
                <w:szCs w:val="21"/>
              </w:rPr>
              <w:t>Category</w:t>
            </w:r>
          </w:p>
        </w:tc>
        <w:tc>
          <w:tcPr>
            <w:tcW w:w="2126" w:type="dxa"/>
          </w:tcPr>
          <w:p w14:paraId="32C1DA8D" w14:textId="77777777" w:rsidR="00EC3D38" w:rsidRPr="00A61141" w:rsidRDefault="00EC3D38" w:rsidP="00A91109">
            <w:pPr>
              <w:pStyle w:val="teritextIE"/>
              <w:spacing w:line="320" w:lineRule="exact"/>
              <w:jc w:val="center"/>
              <w:rPr>
                <w:rFonts w:ascii="MS Reference Sans Serif" w:eastAsia="Malgun Gothic" w:hAnsi="MS Reference Sans Serif" w:cs="Microsoft Sans Serif"/>
                <w:b/>
                <w:sz w:val="20"/>
                <w:szCs w:val="21"/>
              </w:rPr>
            </w:pPr>
            <w:r w:rsidRPr="00A61141">
              <w:rPr>
                <w:rFonts w:ascii="MS Reference Sans Serif" w:eastAsia="Malgun Gothic" w:hAnsi="MS Reference Sans Serif" w:cs="Microsoft Sans Serif"/>
                <w:b/>
                <w:sz w:val="20"/>
                <w:szCs w:val="21"/>
              </w:rPr>
              <w:t>Number of units</w:t>
            </w:r>
          </w:p>
        </w:tc>
      </w:tr>
      <w:tr w:rsidR="00EC3D38" w14:paraId="1CE4C230" w14:textId="77777777" w:rsidTr="0016503D">
        <w:tc>
          <w:tcPr>
            <w:tcW w:w="3891" w:type="dxa"/>
          </w:tcPr>
          <w:p w14:paraId="201A4D20" w14:textId="3140AF22" w:rsidR="00EC3D38" w:rsidRDefault="00EC3D38" w:rsidP="00AE43A2">
            <w:pPr>
              <w:pStyle w:val="teritextIE"/>
              <w:spacing w:line="320" w:lineRule="exact"/>
              <w:jc w:val="both"/>
              <w:rPr>
                <w:rFonts w:ascii="MS Reference Sans Serif" w:eastAsia="Malgun Gothic" w:hAnsi="MS Reference Sans Serif" w:cs="Microsoft Sans Serif"/>
                <w:sz w:val="20"/>
                <w:szCs w:val="21"/>
              </w:rPr>
            </w:pPr>
            <w:r>
              <w:rPr>
                <w:rFonts w:ascii="MS Reference Sans Serif" w:eastAsia="Malgun Gothic" w:hAnsi="MS Reference Sans Serif" w:cs="Microsoft Sans Serif"/>
                <w:sz w:val="20"/>
                <w:szCs w:val="21"/>
              </w:rPr>
              <w:t xml:space="preserve">Fabrication &amp; </w:t>
            </w:r>
            <w:r w:rsidR="00AE43A2">
              <w:rPr>
                <w:rFonts w:ascii="MS Reference Sans Serif" w:eastAsia="Malgun Gothic" w:hAnsi="MS Reference Sans Serif" w:cs="Microsoft Sans Serif"/>
                <w:sz w:val="20"/>
                <w:szCs w:val="21"/>
              </w:rPr>
              <w:t>e</w:t>
            </w:r>
            <w:r>
              <w:rPr>
                <w:rFonts w:ascii="MS Reference Sans Serif" w:eastAsia="Malgun Gothic" w:hAnsi="MS Reference Sans Serif" w:cs="Microsoft Sans Serif"/>
                <w:sz w:val="20"/>
                <w:szCs w:val="21"/>
              </w:rPr>
              <w:t xml:space="preserve">ngineering </w:t>
            </w:r>
            <w:r w:rsidR="00AE43A2">
              <w:rPr>
                <w:rFonts w:ascii="MS Reference Sans Serif" w:eastAsia="Malgun Gothic" w:hAnsi="MS Reference Sans Serif" w:cs="Microsoft Sans Serif"/>
                <w:sz w:val="20"/>
                <w:szCs w:val="21"/>
              </w:rPr>
              <w:t>w</w:t>
            </w:r>
            <w:r>
              <w:rPr>
                <w:rFonts w:ascii="MS Reference Sans Serif" w:eastAsia="Malgun Gothic" w:hAnsi="MS Reference Sans Serif" w:cs="Microsoft Sans Serif"/>
                <w:sz w:val="20"/>
                <w:szCs w:val="21"/>
              </w:rPr>
              <w:t xml:space="preserve">orks </w:t>
            </w:r>
          </w:p>
        </w:tc>
        <w:tc>
          <w:tcPr>
            <w:tcW w:w="2126" w:type="dxa"/>
          </w:tcPr>
          <w:p w14:paraId="2C0D7F98" w14:textId="1A2ECDB5" w:rsidR="00EC3D38" w:rsidRDefault="0016503D" w:rsidP="0016503D">
            <w:pPr>
              <w:pStyle w:val="teritextIE"/>
              <w:spacing w:line="320" w:lineRule="exact"/>
              <w:jc w:val="center"/>
              <w:rPr>
                <w:rFonts w:ascii="MS Reference Sans Serif" w:eastAsia="Malgun Gothic" w:hAnsi="MS Reference Sans Serif" w:cs="Microsoft Sans Serif"/>
                <w:sz w:val="20"/>
                <w:szCs w:val="21"/>
              </w:rPr>
            </w:pPr>
            <w:r>
              <w:rPr>
                <w:rFonts w:ascii="MS Reference Sans Serif" w:eastAsia="Malgun Gothic" w:hAnsi="MS Reference Sans Serif" w:cs="Microsoft Sans Serif"/>
                <w:sz w:val="20"/>
                <w:szCs w:val="21"/>
              </w:rPr>
              <w:t>135</w:t>
            </w:r>
          </w:p>
        </w:tc>
      </w:tr>
      <w:tr w:rsidR="00EC3D38" w14:paraId="19B9F2D4" w14:textId="77777777" w:rsidTr="0016503D">
        <w:tc>
          <w:tcPr>
            <w:tcW w:w="3891" w:type="dxa"/>
          </w:tcPr>
          <w:p w14:paraId="0EFA685C" w14:textId="3FA699C2" w:rsidR="00EC3D38" w:rsidRDefault="0016503D" w:rsidP="00A91109">
            <w:pPr>
              <w:pStyle w:val="teritextIE"/>
              <w:spacing w:line="320" w:lineRule="exact"/>
              <w:jc w:val="both"/>
              <w:rPr>
                <w:rFonts w:ascii="MS Reference Sans Serif" w:eastAsia="Malgun Gothic" w:hAnsi="MS Reference Sans Serif" w:cs="Microsoft Sans Serif"/>
                <w:sz w:val="20"/>
                <w:szCs w:val="21"/>
              </w:rPr>
            </w:pPr>
            <w:r>
              <w:rPr>
                <w:rFonts w:ascii="MS Reference Sans Serif" w:eastAsia="Malgun Gothic" w:hAnsi="MS Reference Sans Serif" w:cs="Microsoft Sans Serif"/>
                <w:sz w:val="20"/>
                <w:szCs w:val="21"/>
              </w:rPr>
              <w:t xml:space="preserve">Foundry </w:t>
            </w:r>
          </w:p>
        </w:tc>
        <w:tc>
          <w:tcPr>
            <w:tcW w:w="2126" w:type="dxa"/>
          </w:tcPr>
          <w:p w14:paraId="37823863" w14:textId="5F891E84" w:rsidR="00EC3D38" w:rsidRDefault="0016503D" w:rsidP="0016503D">
            <w:pPr>
              <w:pStyle w:val="teritextIE"/>
              <w:spacing w:line="320" w:lineRule="exact"/>
              <w:jc w:val="center"/>
              <w:rPr>
                <w:rFonts w:ascii="MS Reference Sans Serif" w:eastAsia="Malgun Gothic" w:hAnsi="MS Reference Sans Serif" w:cs="Microsoft Sans Serif"/>
                <w:sz w:val="20"/>
                <w:szCs w:val="21"/>
              </w:rPr>
            </w:pPr>
            <w:r>
              <w:rPr>
                <w:rFonts w:ascii="MS Reference Sans Serif" w:eastAsia="Malgun Gothic" w:hAnsi="MS Reference Sans Serif" w:cs="Microsoft Sans Serif"/>
                <w:sz w:val="20"/>
                <w:szCs w:val="21"/>
              </w:rPr>
              <w:t>10</w:t>
            </w:r>
          </w:p>
        </w:tc>
      </w:tr>
      <w:tr w:rsidR="00EC3D38" w14:paraId="283A99DA" w14:textId="77777777" w:rsidTr="0016503D">
        <w:tc>
          <w:tcPr>
            <w:tcW w:w="3891" w:type="dxa"/>
          </w:tcPr>
          <w:p w14:paraId="0DA55FB9" w14:textId="582D268B" w:rsidR="00EC3D38" w:rsidRDefault="0016503D" w:rsidP="00AE43A2">
            <w:pPr>
              <w:pStyle w:val="teritextIE"/>
              <w:spacing w:line="320" w:lineRule="exact"/>
              <w:jc w:val="both"/>
              <w:rPr>
                <w:rFonts w:ascii="MS Reference Sans Serif" w:eastAsia="Malgun Gothic" w:hAnsi="MS Reference Sans Serif" w:cs="Microsoft Sans Serif"/>
                <w:sz w:val="20"/>
                <w:szCs w:val="21"/>
              </w:rPr>
            </w:pPr>
            <w:r>
              <w:rPr>
                <w:rFonts w:ascii="MS Reference Sans Serif" w:eastAsia="Malgun Gothic" w:hAnsi="MS Reference Sans Serif" w:cs="Microsoft Sans Serif"/>
                <w:sz w:val="20"/>
                <w:szCs w:val="21"/>
              </w:rPr>
              <w:t xml:space="preserve">Food </w:t>
            </w:r>
            <w:r w:rsidR="00AE43A2">
              <w:rPr>
                <w:rFonts w:ascii="MS Reference Sans Serif" w:eastAsia="Malgun Gothic" w:hAnsi="MS Reference Sans Serif" w:cs="Microsoft Sans Serif"/>
                <w:sz w:val="20"/>
                <w:szCs w:val="21"/>
              </w:rPr>
              <w:t>i</w:t>
            </w:r>
            <w:r>
              <w:rPr>
                <w:rFonts w:ascii="MS Reference Sans Serif" w:eastAsia="Malgun Gothic" w:hAnsi="MS Reference Sans Serif" w:cs="Microsoft Sans Serif"/>
                <w:sz w:val="20"/>
                <w:szCs w:val="21"/>
              </w:rPr>
              <w:t xml:space="preserve">ndustries </w:t>
            </w:r>
            <w:r w:rsidR="00591F14">
              <w:rPr>
                <w:rFonts w:ascii="MS Reference Sans Serif" w:eastAsia="Malgun Gothic" w:hAnsi="MS Reference Sans Serif" w:cs="Microsoft Sans Serif"/>
                <w:sz w:val="20"/>
                <w:szCs w:val="21"/>
              </w:rPr>
              <w:t>(Flour mills)</w:t>
            </w:r>
          </w:p>
        </w:tc>
        <w:tc>
          <w:tcPr>
            <w:tcW w:w="2126" w:type="dxa"/>
          </w:tcPr>
          <w:p w14:paraId="1C55F23C" w14:textId="6FD6B01A" w:rsidR="00EC3D38" w:rsidRDefault="0016503D" w:rsidP="0016503D">
            <w:pPr>
              <w:pStyle w:val="teritextIE"/>
              <w:spacing w:line="320" w:lineRule="exact"/>
              <w:jc w:val="center"/>
              <w:rPr>
                <w:rFonts w:ascii="MS Reference Sans Serif" w:eastAsia="Malgun Gothic" w:hAnsi="MS Reference Sans Serif" w:cs="Microsoft Sans Serif"/>
                <w:sz w:val="20"/>
                <w:szCs w:val="21"/>
              </w:rPr>
            </w:pPr>
            <w:r>
              <w:rPr>
                <w:rFonts w:ascii="MS Reference Sans Serif" w:eastAsia="Malgun Gothic" w:hAnsi="MS Reference Sans Serif" w:cs="Microsoft Sans Serif"/>
                <w:sz w:val="20"/>
                <w:szCs w:val="21"/>
              </w:rPr>
              <w:t>5</w:t>
            </w:r>
          </w:p>
        </w:tc>
      </w:tr>
      <w:tr w:rsidR="00AE43A2" w14:paraId="4C23C805" w14:textId="77777777" w:rsidTr="0016503D">
        <w:tc>
          <w:tcPr>
            <w:tcW w:w="3891" w:type="dxa"/>
          </w:tcPr>
          <w:p w14:paraId="4EBA6C40" w14:textId="5F3BF3D0" w:rsidR="00AE43A2" w:rsidRDefault="00AE43A2" w:rsidP="00AE43A2">
            <w:pPr>
              <w:pStyle w:val="teritextIE"/>
              <w:spacing w:line="320" w:lineRule="exact"/>
              <w:jc w:val="both"/>
              <w:rPr>
                <w:rFonts w:ascii="MS Reference Sans Serif" w:eastAsia="Malgun Gothic" w:hAnsi="MS Reference Sans Serif" w:cs="Microsoft Sans Serif"/>
                <w:sz w:val="20"/>
                <w:szCs w:val="21"/>
              </w:rPr>
            </w:pPr>
            <w:r>
              <w:rPr>
                <w:rFonts w:ascii="MS Reference Sans Serif" w:eastAsia="Malgun Gothic" w:hAnsi="MS Reference Sans Serif" w:cs="Microsoft Sans Serif"/>
                <w:sz w:val="20"/>
                <w:szCs w:val="21"/>
              </w:rPr>
              <w:t>Total</w:t>
            </w:r>
          </w:p>
        </w:tc>
        <w:tc>
          <w:tcPr>
            <w:tcW w:w="2126" w:type="dxa"/>
          </w:tcPr>
          <w:p w14:paraId="60D7A6B8" w14:textId="1A055D1D" w:rsidR="00AE43A2" w:rsidRDefault="00AE43A2" w:rsidP="0016503D">
            <w:pPr>
              <w:pStyle w:val="teritextIE"/>
              <w:spacing w:line="320" w:lineRule="exact"/>
              <w:jc w:val="center"/>
              <w:rPr>
                <w:rFonts w:ascii="MS Reference Sans Serif" w:eastAsia="Malgun Gothic" w:hAnsi="MS Reference Sans Serif" w:cs="Microsoft Sans Serif"/>
                <w:sz w:val="20"/>
                <w:szCs w:val="21"/>
              </w:rPr>
            </w:pPr>
            <w:r>
              <w:rPr>
                <w:rFonts w:ascii="MS Reference Sans Serif" w:eastAsia="Malgun Gothic" w:hAnsi="MS Reference Sans Serif" w:cs="Microsoft Sans Serif"/>
                <w:sz w:val="20"/>
                <w:szCs w:val="21"/>
              </w:rPr>
              <w:t>150</w:t>
            </w:r>
          </w:p>
        </w:tc>
      </w:tr>
    </w:tbl>
    <w:p w14:paraId="4CBA375D" w14:textId="77777777" w:rsidR="00EC3D38" w:rsidRPr="0065290A" w:rsidRDefault="00EC3D38" w:rsidP="0065290A">
      <w:pPr>
        <w:spacing w:after="0" w:line="276" w:lineRule="auto"/>
        <w:jc w:val="both"/>
        <w:rPr>
          <w:rFonts w:ascii="MS Reference Sans Serif" w:eastAsia="Malgun Gothic" w:hAnsi="MS Reference Sans Serif" w:cs="Microsoft Sans Serif"/>
          <w:color w:val="auto"/>
          <w:kern w:val="0"/>
          <w:szCs w:val="21"/>
          <w:lang w:val="en-GB"/>
        </w:rPr>
      </w:pPr>
    </w:p>
    <w:p w14:paraId="5C652C5F" w14:textId="1C9E2F6B" w:rsidR="007E73F3" w:rsidRPr="001F3438" w:rsidRDefault="00067185" w:rsidP="00C55E01">
      <w:pPr>
        <w:pStyle w:val="AheadmajorCharChar"/>
      </w:pPr>
      <w:bookmarkStart w:id="17" w:name="_Toc135990699"/>
      <w:r>
        <w:t>Product</w:t>
      </w:r>
      <w:r w:rsidR="008A02DC">
        <w:t>s</w:t>
      </w:r>
      <w:r>
        <w:t xml:space="preserve">, market </w:t>
      </w:r>
      <w:r w:rsidR="007E73F3" w:rsidRPr="001F3438">
        <w:t>and production capacities</w:t>
      </w:r>
      <w:bookmarkEnd w:id="17"/>
    </w:p>
    <w:p w14:paraId="7920781D" w14:textId="4F197224" w:rsidR="00C663EF" w:rsidRDefault="00DF2A51" w:rsidP="00253333">
      <w:pPr>
        <w:pStyle w:val="teritextIE"/>
        <w:spacing w:line="320" w:lineRule="exact"/>
        <w:jc w:val="both"/>
        <w:rPr>
          <w:rFonts w:ascii="MS Reference Sans Serif" w:eastAsia="Malgun Gothic" w:hAnsi="MS Reference Sans Serif" w:cs="Microsoft Sans Serif"/>
          <w:sz w:val="20"/>
          <w:szCs w:val="21"/>
        </w:rPr>
      </w:pPr>
      <w:r>
        <w:rPr>
          <w:rFonts w:ascii="MS Reference Sans Serif" w:eastAsia="Malgun Gothic" w:hAnsi="MS Reference Sans Serif" w:cs="Microsoft Sans Serif"/>
          <w:sz w:val="20"/>
          <w:szCs w:val="21"/>
        </w:rPr>
        <w:t xml:space="preserve">The foundry units produce castings and iron bars for component manufacturing. The steel fabrication units </w:t>
      </w:r>
      <w:r w:rsidR="00E9129B">
        <w:rPr>
          <w:rFonts w:ascii="MS Reference Sans Serif" w:eastAsia="Malgun Gothic" w:hAnsi="MS Reference Sans Serif" w:cs="Microsoft Sans Serif"/>
          <w:sz w:val="20"/>
          <w:szCs w:val="21"/>
        </w:rPr>
        <w:t xml:space="preserve">produce </w:t>
      </w:r>
      <w:r>
        <w:rPr>
          <w:rFonts w:ascii="MS Reference Sans Serif" w:eastAsia="Malgun Gothic" w:hAnsi="MS Reference Sans Serif" w:cs="Microsoft Sans Serif"/>
          <w:sz w:val="20"/>
          <w:szCs w:val="21"/>
        </w:rPr>
        <w:t xml:space="preserve">industrial machinery and accessories parts. </w:t>
      </w:r>
      <w:r w:rsidR="00570903">
        <w:rPr>
          <w:rFonts w:ascii="MS Reference Sans Serif" w:eastAsia="Malgun Gothic" w:hAnsi="MS Reference Sans Serif" w:cs="Microsoft Sans Serif"/>
          <w:sz w:val="20"/>
          <w:szCs w:val="21"/>
        </w:rPr>
        <w:t xml:space="preserve">Products like blast furnace rollers, economiser parts, pressure vessels and conveyor systems and heavy engineering parts. </w:t>
      </w:r>
      <w:r w:rsidR="005B4785">
        <w:rPr>
          <w:rFonts w:ascii="MS Reference Sans Serif" w:eastAsia="Malgun Gothic" w:hAnsi="MS Reference Sans Serif" w:cs="Microsoft Sans Serif"/>
          <w:sz w:val="20"/>
          <w:szCs w:val="21"/>
        </w:rPr>
        <w:t>The flour mills produce wheat flour</w:t>
      </w:r>
      <w:r w:rsidR="00C663EF">
        <w:rPr>
          <w:rFonts w:ascii="MS Reference Sans Serif" w:eastAsia="Malgun Gothic" w:hAnsi="MS Reference Sans Serif" w:cs="Microsoft Sans Serif"/>
          <w:sz w:val="20"/>
          <w:szCs w:val="21"/>
        </w:rPr>
        <w:t>,</w:t>
      </w:r>
      <w:r w:rsidR="005B4785">
        <w:rPr>
          <w:rFonts w:ascii="MS Reference Sans Serif" w:eastAsia="Malgun Gothic" w:hAnsi="MS Reference Sans Serif" w:cs="Microsoft Sans Serif"/>
          <w:sz w:val="20"/>
          <w:szCs w:val="21"/>
        </w:rPr>
        <w:t xml:space="preserve"> </w:t>
      </w:r>
      <w:proofErr w:type="spellStart"/>
      <w:r w:rsidR="005B4785">
        <w:rPr>
          <w:rFonts w:ascii="MS Reference Sans Serif" w:eastAsia="Malgun Gothic" w:hAnsi="MS Reference Sans Serif" w:cs="Microsoft Sans Serif"/>
          <w:sz w:val="20"/>
          <w:szCs w:val="21"/>
        </w:rPr>
        <w:t>channa</w:t>
      </w:r>
      <w:proofErr w:type="spellEnd"/>
      <w:r w:rsidR="005B4785">
        <w:rPr>
          <w:rFonts w:ascii="MS Reference Sans Serif" w:eastAsia="Malgun Gothic" w:hAnsi="MS Reference Sans Serif" w:cs="Microsoft Sans Serif"/>
          <w:sz w:val="20"/>
          <w:szCs w:val="21"/>
        </w:rPr>
        <w:t xml:space="preserve"> </w:t>
      </w:r>
      <w:proofErr w:type="spellStart"/>
      <w:r w:rsidR="005B4785">
        <w:rPr>
          <w:rFonts w:ascii="MS Reference Sans Serif" w:eastAsia="Malgun Gothic" w:hAnsi="MS Reference Sans Serif" w:cs="Microsoft Sans Serif"/>
          <w:sz w:val="20"/>
          <w:szCs w:val="21"/>
        </w:rPr>
        <w:t>sattu</w:t>
      </w:r>
      <w:proofErr w:type="spellEnd"/>
      <w:r w:rsidR="005B4785">
        <w:rPr>
          <w:rFonts w:ascii="MS Reference Sans Serif" w:eastAsia="Malgun Gothic" w:hAnsi="MS Reference Sans Serif" w:cs="Microsoft Sans Serif"/>
          <w:sz w:val="20"/>
          <w:szCs w:val="21"/>
        </w:rPr>
        <w:t xml:space="preserve"> </w:t>
      </w:r>
      <w:r w:rsidR="002D02DA">
        <w:rPr>
          <w:rFonts w:ascii="MS Reference Sans Serif" w:eastAsia="Malgun Gothic" w:hAnsi="MS Reference Sans Serif" w:cs="Microsoft Sans Serif"/>
          <w:sz w:val="20"/>
          <w:szCs w:val="21"/>
        </w:rPr>
        <w:t xml:space="preserve">(roasted </w:t>
      </w:r>
      <w:proofErr w:type="spellStart"/>
      <w:r w:rsidR="002D02DA">
        <w:rPr>
          <w:rFonts w:ascii="MS Reference Sans Serif" w:eastAsia="Malgun Gothic" w:hAnsi="MS Reference Sans Serif" w:cs="Microsoft Sans Serif"/>
          <w:sz w:val="20"/>
          <w:szCs w:val="21"/>
        </w:rPr>
        <w:t>channa</w:t>
      </w:r>
      <w:proofErr w:type="spellEnd"/>
      <w:r w:rsidR="002D02DA">
        <w:rPr>
          <w:rFonts w:ascii="MS Reference Sans Serif" w:eastAsia="Malgun Gothic" w:hAnsi="MS Reference Sans Serif" w:cs="Microsoft Sans Serif"/>
          <w:sz w:val="20"/>
          <w:szCs w:val="21"/>
        </w:rPr>
        <w:t xml:space="preserve">) </w:t>
      </w:r>
      <w:r w:rsidR="005B4785">
        <w:rPr>
          <w:rFonts w:ascii="MS Reference Sans Serif" w:eastAsia="Malgun Gothic" w:hAnsi="MS Reference Sans Serif" w:cs="Microsoft Sans Serif"/>
          <w:sz w:val="20"/>
          <w:szCs w:val="21"/>
        </w:rPr>
        <w:t>and organic spices</w:t>
      </w:r>
      <w:r w:rsidR="00E9129B">
        <w:rPr>
          <w:rFonts w:ascii="MS Reference Sans Serif" w:eastAsia="Malgun Gothic" w:hAnsi="MS Reference Sans Serif" w:cs="Microsoft Sans Serif"/>
          <w:sz w:val="20"/>
          <w:szCs w:val="21"/>
        </w:rPr>
        <w:t>.</w:t>
      </w:r>
    </w:p>
    <w:p w14:paraId="60C184F1" w14:textId="77777777" w:rsidR="00DF2A51" w:rsidRDefault="00DF2A51" w:rsidP="00253333">
      <w:pPr>
        <w:pStyle w:val="teritextIE"/>
        <w:spacing w:line="320" w:lineRule="exact"/>
        <w:jc w:val="both"/>
        <w:rPr>
          <w:rFonts w:ascii="MS Reference Sans Serif" w:eastAsia="Malgun Gothic" w:hAnsi="MS Reference Sans Serif" w:cs="Microsoft Sans Serif"/>
          <w:sz w:val="20"/>
          <w:szCs w:val="21"/>
        </w:rPr>
      </w:pPr>
    </w:p>
    <w:p w14:paraId="52C84F65" w14:textId="4EB01016" w:rsidR="00EE1CEC" w:rsidRDefault="00EE1CEC" w:rsidP="00253333">
      <w:pPr>
        <w:pStyle w:val="teritextIE"/>
        <w:spacing w:line="320" w:lineRule="exact"/>
        <w:jc w:val="both"/>
        <w:rPr>
          <w:rFonts w:ascii="MS Reference Sans Serif" w:eastAsia="Malgun Gothic" w:hAnsi="MS Reference Sans Serif" w:cs="Microsoft Sans Serif"/>
          <w:sz w:val="20"/>
          <w:szCs w:val="21"/>
        </w:rPr>
      </w:pPr>
      <w:r>
        <w:rPr>
          <w:rFonts w:ascii="MS Reference Sans Serif" w:eastAsia="Malgun Gothic" w:hAnsi="MS Reference Sans Serif" w:cs="Microsoft Sans Serif"/>
          <w:sz w:val="20"/>
          <w:szCs w:val="21"/>
        </w:rPr>
        <w:t>The major raw material</w:t>
      </w:r>
      <w:r w:rsidR="00C663EF">
        <w:rPr>
          <w:rFonts w:ascii="MS Reference Sans Serif" w:eastAsia="Malgun Gothic" w:hAnsi="MS Reference Sans Serif" w:cs="Microsoft Sans Serif"/>
          <w:sz w:val="20"/>
          <w:szCs w:val="21"/>
        </w:rPr>
        <w:t xml:space="preserve"> for foundry units </w:t>
      </w:r>
      <w:r>
        <w:rPr>
          <w:rFonts w:ascii="MS Reference Sans Serif" w:eastAsia="Malgun Gothic" w:hAnsi="MS Reference Sans Serif" w:cs="Microsoft Sans Serif"/>
          <w:sz w:val="20"/>
          <w:szCs w:val="21"/>
        </w:rPr>
        <w:t>is different iron grades sc</w:t>
      </w:r>
      <w:r w:rsidR="00C249D0">
        <w:rPr>
          <w:rFonts w:ascii="MS Reference Sans Serif" w:eastAsia="Malgun Gothic" w:hAnsi="MS Reference Sans Serif" w:cs="Microsoft Sans Serif"/>
          <w:sz w:val="20"/>
          <w:szCs w:val="21"/>
        </w:rPr>
        <w:t>rap and</w:t>
      </w:r>
      <w:r>
        <w:rPr>
          <w:rFonts w:ascii="MS Reference Sans Serif" w:eastAsia="Malgun Gothic" w:hAnsi="MS Reference Sans Serif" w:cs="Microsoft Sans Serif"/>
          <w:sz w:val="20"/>
          <w:szCs w:val="21"/>
        </w:rPr>
        <w:t xml:space="preserve"> </w:t>
      </w:r>
      <w:r w:rsidR="00AE43A2">
        <w:rPr>
          <w:rFonts w:ascii="MS Reference Sans Serif" w:eastAsia="Malgun Gothic" w:hAnsi="MS Reference Sans Serif" w:cs="Microsoft Sans Serif"/>
          <w:sz w:val="20"/>
          <w:szCs w:val="21"/>
        </w:rPr>
        <w:t>mild steel (</w:t>
      </w:r>
      <w:r w:rsidR="00C249D0">
        <w:rPr>
          <w:rFonts w:ascii="MS Reference Sans Serif" w:eastAsia="Malgun Gothic" w:hAnsi="MS Reference Sans Serif" w:cs="Microsoft Sans Serif"/>
          <w:sz w:val="20"/>
          <w:szCs w:val="21"/>
        </w:rPr>
        <w:t>MS</w:t>
      </w:r>
      <w:r w:rsidR="00AE43A2">
        <w:rPr>
          <w:rFonts w:ascii="MS Reference Sans Serif" w:eastAsia="Malgun Gothic" w:hAnsi="MS Reference Sans Serif" w:cs="Microsoft Sans Serif"/>
          <w:sz w:val="20"/>
          <w:szCs w:val="21"/>
        </w:rPr>
        <w:t>)</w:t>
      </w:r>
      <w:r w:rsidR="00C249D0">
        <w:rPr>
          <w:rFonts w:ascii="MS Reference Sans Serif" w:eastAsia="Malgun Gothic" w:hAnsi="MS Reference Sans Serif" w:cs="Microsoft Sans Serif"/>
          <w:sz w:val="20"/>
          <w:szCs w:val="21"/>
        </w:rPr>
        <w:t xml:space="preserve"> sheets, rods and bars. The fabrication and engineering </w:t>
      </w:r>
      <w:proofErr w:type="gramStart"/>
      <w:r w:rsidR="00C249D0">
        <w:rPr>
          <w:rFonts w:ascii="MS Reference Sans Serif" w:eastAsia="Malgun Gothic" w:hAnsi="MS Reference Sans Serif" w:cs="Microsoft Sans Serif"/>
          <w:sz w:val="20"/>
          <w:szCs w:val="21"/>
        </w:rPr>
        <w:t xml:space="preserve">units </w:t>
      </w:r>
      <w:r w:rsidR="00AE43A2">
        <w:rPr>
          <w:rFonts w:ascii="MS Reference Sans Serif" w:eastAsia="Malgun Gothic" w:hAnsi="MS Reference Sans Serif" w:cs="Microsoft Sans Serif"/>
          <w:sz w:val="20"/>
          <w:szCs w:val="21"/>
        </w:rPr>
        <w:t xml:space="preserve"> use</w:t>
      </w:r>
      <w:proofErr w:type="gramEnd"/>
      <w:r w:rsidR="00AE43A2">
        <w:rPr>
          <w:rFonts w:ascii="MS Reference Sans Serif" w:eastAsia="Malgun Gothic" w:hAnsi="MS Reference Sans Serif" w:cs="Microsoft Sans Serif"/>
          <w:sz w:val="20"/>
          <w:szCs w:val="21"/>
        </w:rPr>
        <w:t xml:space="preserve"> </w:t>
      </w:r>
      <w:r w:rsidR="00C249D0">
        <w:rPr>
          <w:rFonts w:ascii="MS Reference Sans Serif" w:eastAsia="Malgun Gothic" w:hAnsi="MS Reference Sans Serif" w:cs="Microsoft Sans Serif"/>
          <w:sz w:val="20"/>
          <w:szCs w:val="21"/>
        </w:rPr>
        <w:t xml:space="preserve"> sheet metal for fabrication of variety of parts for industries within and outside the state. </w:t>
      </w:r>
      <w:r w:rsidR="009A1A57">
        <w:rPr>
          <w:rFonts w:ascii="MS Reference Sans Serif" w:eastAsia="Malgun Gothic" w:hAnsi="MS Reference Sans Serif" w:cs="Microsoft Sans Serif"/>
          <w:sz w:val="20"/>
          <w:szCs w:val="21"/>
        </w:rPr>
        <w:t>Major products are manu</w:t>
      </w:r>
      <w:r w:rsidR="00C663EF">
        <w:rPr>
          <w:rFonts w:ascii="MS Reference Sans Serif" w:eastAsia="Malgun Gothic" w:hAnsi="MS Reference Sans Serif" w:cs="Microsoft Sans Serif"/>
          <w:sz w:val="20"/>
          <w:szCs w:val="21"/>
        </w:rPr>
        <w:t xml:space="preserve">factured by machine </w:t>
      </w:r>
      <w:r w:rsidR="00C663EF">
        <w:rPr>
          <w:rFonts w:ascii="MS Reference Sans Serif" w:eastAsia="Malgun Gothic" w:hAnsi="MS Reference Sans Serif" w:cs="Microsoft Sans Serif"/>
          <w:sz w:val="20"/>
          <w:szCs w:val="21"/>
        </w:rPr>
        <w:lastRenderedPageBreak/>
        <w:t xml:space="preserve">tools </w:t>
      </w:r>
      <w:r w:rsidR="009A1A57">
        <w:rPr>
          <w:rFonts w:ascii="MS Reference Sans Serif" w:eastAsia="Malgun Gothic" w:hAnsi="MS Reference Sans Serif" w:cs="Microsoft Sans Serif"/>
          <w:sz w:val="20"/>
          <w:szCs w:val="21"/>
        </w:rPr>
        <w:t>include conventional lathe machine, press machine, drilling machine, bending machine, rolling machine,</w:t>
      </w:r>
      <w:r w:rsidR="00354E15">
        <w:rPr>
          <w:rFonts w:ascii="MS Reference Sans Serif" w:eastAsia="Malgun Gothic" w:hAnsi="MS Reference Sans Serif" w:cs="Microsoft Sans Serif"/>
          <w:sz w:val="20"/>
          <w:szCs w:val="21"/>
        </w:rPr>
        <w:t xml:space="preserve"> boring machine,</w:t>
      </w:r>
      <w:r w:rsidR="009A1A57">
        <w:rPr>
          <w:rFonts w:ascii="MS Reference Sans Serif" w:eastAsia="Malgun Gothic" w:hAnsi="MS Reference Sans Serif" w:cs="Microsoft Sans Serif"/>
          <w:sz w:val="20"/>
          <w:szCs w:val="21"/>
        </w:rPr>
        <w:t xml:space="preserve"> </w:t>
      </w:r>
      <w:r w:rsidR="00B0796D">
        <w:rPr>
          <w:rFonts w:ascii="MS Reference Sans Serif" w:eastAsia="Malgun Gothic" w:hAnsi="MS Reference Sans Serif" w:cs="Microsoft Sans Serif"/>
          <w:sz w:val="20"/>
          <w:szCs w:val="21"/>
        </w:rPr>
        <w:t>special purpose machine</w:t>
      </w:r>
      <w:r w:rsidR="009B1476">
        <w:rPr>
          <w:rFonts w:ascii="MS Reference Sans Serif" w:eastAsia="Malgun Gothic" w:hAnsi="MS Reference Sans Serif" w:cs="Microsoft Sans Serif"/>
          <w:sz w:val="20"/>
          <w:szCs w:val="21"/>
        </w:rPr>
        <w:t xml:space="preserve"> </w:t>
      </w:r>
      <w:r w:rsidR="00AE43A2">
        <w:rPr>
          <w:rFonts w:ascii="MS Reference Sans Serif" w:eastAsia="Malgun Gothic" w:hAnsi="MS Reference Sans Serif" w:cs="Microsoft Sans Serif"/>
          <w:sz w:val="20"/>
          <w:szCs w:val="21"/>
        </w:rPr>
        <w:t xml:space="preserve">and </w:t>
      </w:r>
      <w:r w:rsidR="00354E15">
        <w:rPr>
          <w:rFonts w:ascii="MS Reference Sans Serif" w:eastAsia="Malgun Gothic" w:hAnsi="MS Reference Sans Serif" w:cs="Microsoft Sans Serif"/>
          <w:sz w:val="20"/>
          <w:szCs w:val="21"/>
        </w:rPr>
        <w:t>welding machine along w</w:t>
      </w:r>
      <w:r w:rsidR="005D5BC5">
        <w:rPr>
          <w:rFonts w:ascii="MS Reference Sans Serif" w:eastAsia="Malgun Gothic" w:hAnsi="MS Reference Sans Serif" w:cs="Microsoft Sans Serif"/>
          <w:sz w:val="20"/>
          <w:szCs w:val="21"/>
        </w:rPr>
        <w:t>ith finishing tools like grinders</w:t>
      </w:r>
      <w:r w:rsidR="00892558">
        <w:rPr>
          <w:rFonts w:ascii="MS Reference Sans Serif" w:eastAsia="Malgun Gothic" w:hAnsi="MS Reference Sans Serif" w:cs="Microsoft Sans Serif"/>
          <w:sz w:val="20"/>
          <w:szCs w:val="21"/>
        </w:rPr>
        <w:t xml:space="preserve"> and</w:t>
      </w:r>
      <w:r w:rsidR="005D5BC5">
        <w:rPr>
          <w:rFonts w:ascii="MS Reference Sans Serif" w:eastAsia="Malgun Gothic" w:hAnsi="MS Reference Sans Serif" w:cs="Microsoft Sans Serif"/>
          <w:sz w:val="20"/>
          <w:szCs w:val="21"/>
        </w:rPr>
        <w:t xml:space="preserve"> material handling </w:t>
      </w:r>
      <w:r w:rsidR="00892558">
        <w:rPr>
          <w:rFonts w:ascii="MS Reference Sans Serif" w:eastAsia="Malgun Gothic" w:hAnsi="MS Reference Sans Serif" w:cs="Microsoft Sans Serif"/>
          <w:sz w:val="20"/>
          <w:szCs w:val="21"/>
        </w:rPr>
        <w:t>tools.</w:t>
      </w:r>
    </w:p>
    <w:p w14:paraId="4FFD2A58" w14:textId="38DB7225" w:rsidR="007E73F3" w:rsidRPr="007540F4" w:rsidRDefault="00DF2A51" w:rsidP="00C55E01">
      <w:pPr>
        <w:pStyle w:val="AheadmajorCharChar"/>
      </w:pPr>
      <w:bookmarkStart w:id="18" w:name="_Toc135990700"/>
      <w:r>
        <w:t>T</w:t>
      </w:r>
      <w:r w:rsidR="007E73F3" w:rsidRPr="007540F4">
        <w:t>echnologies employed</w:t>
      </w:r>
      <w:bookmarkEnd w:id="18"/>
    </w:p>
    <w:p w14:paraId="3E4E54BA" w14:textId="5FD189CF" w:rsidR="007E73F3" w:rsidRDefault="000BA23D" w:rsidP="00AF0F98">
      <w:pPr>
        <w:pStyle w:val="teritextIE"/>
        <w:spacing w:line="320" w:lineRule="exact"/>
        <w:jc w:val="both"/>
        <w:rPr>
          <w:rFonts w:ascii="MS Reference Sans Serif" w:eastAsia="Malgun Gothic" w:hAnsi="MS Reference Sans Serif" w:cs="Microsoft Sans Serif"/>
          <w:sz w:val="20"/>
        </w:rPr>
      </w:pPr>
      <w:r w:rsidRPr="000BA23D">
        <w:rPr>
          <w:rFonts w:ascii="MS Reference Sans Serif" w:eastAsia="Malgun Gothic" w:hAnsi="MS Reference Sans Serif" w:cs="Microsoft Sans Serif"/>
          <w:sz w:val="20"/>
        </w:rPr>
        <w:t xml:space="preserve">Some of the major processes/equipment used in </w:t>
      </w:r>
      <w:r w:rsidRPr="00487721">
        <w:rPr>
          <w:rFonts w:ascii="MS Reference Sans Serif" w:eastAsia="Malgun Gothic" w:hAnsi="MS Reference Sans Serif" w:cs="Microsoft Sans Serif"/>
          <w:sz w:val="20"/>
        </w:rPr>
        <w:t>manufacturing units</w:t>
      </w:r>
      <w:r w:rsidRPr="000BA23D">
        <w:rPr>
          <w:rFonts w:ascii="MS Reference Sans Serif" w:eastAsia="Malgun Gothic" w:hAnsi="MS Reference Sans Serif" w:cs="Microsoft Sans Serif"/>
          <w:sz w:val="20"/>
        </w:rPr>
        <w:t xml:space="preserve"> </w:t>
      </w:r>
      <w:proofErr w:type="gramStart"/>
      <w:r w:rsidRPr="000BA23D">
        <w:rPr>
          <w:rFonts w:ascii="MS Reference Sans Serif" w:eastAsia="Malgun Gothic" w:hAnsi="MS Reference Sans Serif" w:cs="Microsoft Sans Serif"/>
          <w:sz w:val="20"/>
        </w:rPr>
        <w:t>are</w:t>
      </w:r>
      <w:proofErr w:type="gramEnd"/>
      <w:r w:rsidRPr="000BA23D">
        <w:rPr>
          <w:rFonts w:ascii="MS Reference Sans Serif" w:eastAsia="Malgun Gothic" w:hAnsi="MS Reference Sans Serif" w:cs="Microsoft Sans Serif"/>
          <w:sz w:val="20"/>
        </w:rPr>
        <w:t xml:space="preserve"> described below.</w:t>
      </w:r>
    </w:p>
    <w:p w14:paraId="31C807FA" w14:textId="77777777" w:rsidR="00F95DD3" w:rsidRPr="004C5AE9" w:rsidRDefault="00F95DD3" w:rsidP="00AF0F98">
      <w:pPr>
        <w:pStyle w:val="teritextIE"/>
        <w:spacing w:line="320" w:lineRule="exact"/>
        <w:jc w:val="both"/>
        <w:rPr>
          <w:rFonts w:ascii="MS Reference Sans Serif" w:eastAsia="Malgun Gothic" w:hAnsi="MS Reference Sans Serif" w:cs="Microsoft Sans Serif"/>
          <w:sz w:val="20"/>
          <w:szCs w:val="21"/>
        </w:rPr>
      </w:pPr>
    </w:p>
    <w:p w14:paraId="5E15267B" w14:textId="70CF124B" w:rsidR="007E73F3" w:rsidRPr="00CA39D9" w:rsidRDefault="007E73F3" w:rsidP="005E34D1">
      <w:pPr>
        <w:pStyle w:val="Bheadsub"/>
      </w:pPr>
      <w:bookmarkStart w:id="19" w:name="_Toc422213837"/>
      <w:r w:rsidRPr="00CA39D9">
        <w:t>(i)</w:t>
      </w:r>
      <w:bookmarkEnd w:id="19"/>
      <w:r w:rsidR="000C4797">
        <w:tab/>
      </w:r>
      <w:r w:rsidR="009E74F9">
        <w:t xml:space="preserve">Conventional </w:t>
      </w:r>
      <w:r w:rsidR="009846B7">
        <w:t>m</w:t>
      </w:r>
      <w:r w:rsidRPr="00CA39D9">
        <w:t>achining</w:t>
      </w:r>
    </w:p>
    <w:p w14:paraId="6C721E63" w14:textId="31E1A294" w:rsidR="005C1BDD" w:rsidRDefault="007E73F3" w:rsidP="00AF0F98">
      <w:pPr>
        <w:pStyle w:val="teritextIE"/>
        <w:spacing w:line="320" w:lineRule="exact"/>
        <w:jc w:val="both"/>
        <w:rPr>
          <w:rFonts w:ascii="MS Reference Sans Serif" w:eastAsia="Malgun Gothic" w:hAnsi="MS Reference Sans Serif" w:cs="Microsoft Sans Serif"/>
          <w:sz w:val="20"/>
          <w:szCs w:val="21"/>
        </w:rPr>
      </w:pPr>
      <w:r w:rsidRPr="004C5AE9">
        <w:rPr>
          <w:rFonts w:ascii="MS Reference Sans Serif" w:eastAsia="Malgun Gothic" w:hAnsi="MS Reference Sans Serif" w:cs="Microsoft Sans Serif"/>
          <w:sz w:val="20"/>
          <w:szCs w:val="21"/>
        </w:rPr>
        <w:t xml:space="preserve">The </w:t>
      </w:r>
      <w:r w:rsidR="00C663EF">
        <w:rPr>
          <w:rFonts w:ascii="MS Reference Sans Serif" w:eastAsia="Malgun Gothic" w:hAnsi="MS Reference Sans Serif" w:cs="Microsoft Sans Serif"/>
          <w:sz w:val="20"/>
          <w:szCs w:val="21"/>
        </w:rPr>
        <w:t xml:space="preserve">units use conventional machines for the fabrication and manufacturing of </w:t>
      </w:r>
      <w:r w:rsidR="0024486B">
        <w:rPr>
          <w:rFonts w:ascii="MS Reference Sans Serif" w:eastAsia="Malgun Gothic" w:hAnsi="MS Reference Sans Serif" w:cs="Microsoft Sans Serif"/>
          <w:sz w:val="20"/>
          <w:szCs w:val="21"/>
        </w:rPr>
        <w:t xml:space="preserve">various </w:t>
      </w:r>
      <w:r w:rsidR="00C663EF">
        <w:rPr>
          <w:rFonts w:ascii="MS Reference Sans Serif" w:eastAsia="Malgun Gothic" w:hAnsi="MS Reference Sans Serif" w:cs="Microsoft Sans Serif"/>
          <w:sz w:val="20"/>
          <w:szCs w:val="21"/>
        </w:rPr>
        <w:t>components</w:t>
      </w:r>
      <w:r w:rsidRPr="004C5AE9">
        <w:rPr>
          <w:rFonts w:ascii="MS Reference Sans Serif" w:eastAsia="Malgun Gothic" w:hAnsi="MS Reference Sans Serif" w:cs="Microsoft Sans Serif"/>
          <w:sz w:val="20"/>
          <w:szCs w:val="21"/>
        </w:rPr>
        <w:t xml:space="preserve">. </w:t>
      </w:r>
      <w:r w:rsidR="00B8553C">
        <w:rPr>
          <w:rFonts w:ascii="MS Reference Sans Serif" w:eastAsia="Malgun Gothic" w:hAnsi="MS Reference Sans Serif" w:cs="Microsoft Sans Serif"/>
          <w:sz w:val="20"/>
          <w:szCs w:val="21"/>
        </w:rPr>
        <w:t>Conventional machining includes</w:t>
      </w:r>
      <w:r w:rsidR="00B8553C" w:rsidRPr="00B8553C">
        <w:rPr>
          <w:rFonts w:ascii="MS Reference Sans Serif" w:eastAsia="Malgun Gothic" w:hAnsi="MS Reference Sans Serif" w:cs="Microsoft Sans Serif"/>
          <w:sz w:val="20"/>
          <w:szCs w:val="21"/>
        </w:rPr>
        <w:t xml:space="preserve"> power</w:t>
      </w:r>
      <w:r w:rsidR="00FB3251">
        <w:rPr>
          <w:rFonts w:ascii="MS Reference Sans Serif" w:eastAsia="Malgun Gothic" w:hAnsi="MS Reference Sans Serif" w:cs="Microsoft Sans Serif"/>
          <w:sz w:val="20"/>
          <w:szCs w:val="21"/>
        </w:rPr>
        <w:t xml:space="preserve"> </w:t>
      </w:r>
      <w:r w:rsidR="00B8553C" w:rsidRPr="00B8553C">
        <w:rPr>
          <w:rFonts w:ascii="MS Reference Sans Serif" w:eastAsia="Malgun Gothic" w:hAnsi="MS Reference Sans Serif" w:cs="Microsoft Sans Serif"/>
          <w:sz w:val="20"/>
          <w:szCs w:val="21"/>
        </w:rPr>
        <w:t>driven machine tools such as lathes, milling</w:t>
      </w:r>
      <w:r w:rsidR="00C663EF">
        <w:rPr>
          <w:rFonts w:ascii="MS Reference Sans Serif" w:eastAsia="Malgun Gothic" w:hAnsi="MS Reference Sans Serif" w:cs="Microsoft Sans Serif"/>
          <w:sz w:val="20"/>
          <w:szCs w:val="21"/>
        </w:rPr>
        <w:t>, rolling, bending</w:t>
      </w:r>
      <w:r w:rsidR="00D559A4">
        <w:rPr>
          <w:rFonts w:ascii="MS Reference Sans Serif" w:eastAsia="Malgun Gothic" w:hAnsi="MS Reference Sans Serif" w:cs="Microsoft Sans Serif"/>
          <w:sz w:val="20"/>
          <w:szCs w:val="21"/>
        </w:rPr>
        <w:t xml:space="preserve">, </w:t>
      </w:r>
      <w:r w:rsidR="00C663EF">
        <w:rPr>
          <w:rFonts w:ascii="MS Reference Sans Serif" w:eastAsia="Malgun Gothic" w:hAnsi="MS Reference Sans Serif" w:cs="Microsoft Sans Serif"/>
          <w:sz w:val="20"/>
          <w:szCs w:val="21"/>
        </w:rPr>
        <w:t xml:space="preserve">shearing, </w:t>
      </w:r>
      <w:r w:rsidR="00D559A4">
        <w:rPr>
          <w:rFonts w:ascii="MS Reference Sans Serif" w:eastAsia="Malgun Gothic" w:hAnsi="MS Reference Sans Serif" w:cs="Microsoft Sans Serif"/>
          <w:sz w:val="20"/>
          <w:szCs w:val="21"/>
        </w:rPr>
        <w:t xml:space="preserve">grinding </w:t>
      </w:r>
      <w:r w:rsidR="00B8553C" w:rsidRPr="00B8553C">
        <w:rPr>
          <w:rFonts w:ascii="MS Reference Sans Serif" w:eastAsia="Malgun Gothic" w:hAnsi="MS Reference Sans Serif" w:cs="Microsoft Sans Serif"/>
          <w:sz w:val="20"/>
          <w:szCs w:val="21"/>
        </w:rPr>
        <w:t>and drill</w:t>
      </w:r>
      <w:r w:rsidR="00D559A4">
        <w:rPr>
          <w:rFonts w:ascii="MS Reference Sans Serif" w:eastAsia="Malgun Gothic" w:hAnsi="MS Reference Sans Serif" w:cs="Microsoft Sans Serif"/>
          <w:sz w:val="20"/>
          <w:szCs w:val="21"/>
        </w:rPr>
        <w:t>ing</w:t>
      </w:r>
      <w:r w:rsidR="00307682">
        <w:rPr>
          <w:rFonts w:ascii="MS Reference Sans Serif" w:eastAsia="Malgun Gothic" w:hAnsi="MS Reference Sans Serif" w:cs="Microsoft Sans Serif"/>
          <w:sz w:val="20"/>
          <w:szCs w:val="21"/>
        </w:rPr>
        <w:t xml:space="preserve"> </w:t>
      </w:r>
      <w:r w:rsidR="00C663EF">
        <w:rPr>
          <w:rFonts w:ascii="MS Reference Sans Serif" w:eastAsia="Malgun Gothic" w:hAnsi="MS Reference Sans Serif" w:cs="Microsoft Sans Serif"/>
          <w:sz w:val="20"/>
          <w:szCs w:val="21"/>
        </w:rPr>
        <w:t>machines.</w:t>
      </w:r>
      <w:r w:rsidR="00B8553C" w:rsidRPr="00B8553C">
        <w:rPr>
          <w:rFonts w:ascii="MS Reference Sans Serif" w:eastAsia="Malgun Gothic" w:hAnsi="MS Reference Sans Serif" w:cs="Microsoft Sans Serif"/>
          <w:sz w:val="20"/>
          <w:szCs w:val="21"/>
        </w:rPr>
        <w:t xml:space="preserve"> </w:t>
      </w:r>
    </w:p>
    <w:p w14:paraId="1209F2F6" w14:textId="6D08DF23" w:rsidR="00F95DD3" w:rsidRDefault="009B7379" w:rsidP="00AF0F98">
      <w:pPr>
        <w:pStyle w:val="teritextIE"/>
        <w:spacing w:line="320" w:lineRule="exact"/>
        <w:jc w:val="both"/>
        <w:rPr>
          <w:rFonts w:ascii="MS Reference Sans Serif" w:eastAsia="Malgun Gothic" w:hAnsi="MS Reference Sans Serif" w:cs="Microsoft Sans Serif"/>
          <w:sz w:val="20"/>
          <w:szCs w:val="21"/>
        </w:rPr>
      </w:pPr>
      <w:r>
        <w:rPr>
          <w:noProof/>
          <w:lang w:val="en-IN" w:eastAsia="en-IN"/>
        </w:rPr>
        <mc:AlternateContent>
          <mc:Choice Requires="wpg">
            <w:drawing>
              <wp:anchor distT="0" distB="0" distL="114300" distR="114300" simplePos="0" relativeHeight="251736064" behindDoc="0" locked="0" layoutInCell="1" allowOverlap="1" wp14:anchorId="33A10894" wp14:editId="6F92C7D3">
                <wp:simplePos x="0" y="0"/>
                <wp:positionH relativeFrom="column">
                  <wp:posOffset>121920</wp:posOffset>
                </wp:positionH>
                <wp:positionV relativeFrom="paragraph">
                  <wp:posOffset>186690</wp:posOffset>
                </wp:positionV>
                <wp:extent cx="5227320" cy="5008245"/>
                <wp:effectExtent l="0" t="0" r="3810" b="0"/>
                <wp:wrapSquare wrapText="bothSides"/>
                <wp:docPr id="15"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7320" cy="5008245"/>
                          <a:chOff x="0" y="0"/>
                          <a:chExt cx="52270" cy="50085"/>
                        </a:xfrm>
                      </wpg:grpSpPr>
                      <wpg:grpSp>
                        <wpg:cNvPr id="16" name="Group 164"/>
                        <wpg:cNvGrpSpPr>
                          <a:grpSpLocks/>
                        </wpg:cNvGrpSpPr>
                        <wpg:grpSpPr bwMode="auto">
                          <a:xfrm>
                            <a:off x="136" y="0"/>
                            <a:ext cx="52134" cy="24700"/>
                            <a:chOff x="0" y="0"/>
                            <a:chExt cx="52134" cy="24700"/>
                          </a:xfrm>
                        </wpg:grpSpPr>
                        <wpg:grpSp>
                          <wpg:cNvPr id="17" name="Group 165"/>
                          <wpg:cNvGrpSpPr>
                            <a:grpSpLocks/>
                          </wpg:cNvGrpSpPr>
                          <wpg:grpSpPr bwMode="auto">
                            <a:xfrm>
                              <a:off x="26886" y="136"/>
                              <a:ext cx="25248" cy="24427"/>
                              <a:chOff x="0" y="0"/>
                              <a:chExt cx="25248" cy="24427"/>
                            </a:xfrm>
                          </wpg:grpSpPr>
                          <pic:pic xmlns:pic="http://schemas.openxmlformats.org/drawingml/2006/picture">
                            <pic:nvPicPr>
                              <pic:cNvPr id="18" name="Picture 2" descr="IMG_20160315_152426"/>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248" cy="21563"/>
                              </a:xfrm>
                              <a:prstGeom prst="rect">
                                <a:avLst/>
                              </a:prstGeom>
                              <a:noFill/>
                              <a:extLst>
                                <a:ext uri="{909E8E84-426E-40DD-AFC4-6F175D3DCCD1}">
                                  <a14:hiddenFill xmlns:a14="http://schemas.microsoft.com/office/drawing/2010/main">
                                    <a:solidFill>
                                      <a:srgbClr val="FFFFFF"/>
                                    </a:solidFill>
                                  </a14:hiddenFill>
                                </a:ext>
                              </a:extLst>
                            </pic:spPr>
                          </pic:pic>
                          <wps:wsp>
                            <wps:cNvPr id="20" name="Text Box 105"/>
                            <wps:cNvSpPr txBox="1">
                              <a:spLocks noChangeArrowheads="1"/>
                            </wps:cNvSpPr>
                            <wps:spPr bwMode="auto">
                              <a:xfrm>
                                <a:off x="0" y="21563"/>
                                <a:ext cx="25247" cy="28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AB7874" w14:textId="77777777" w:rsidR="00E73F6A" w:rsidRPr="00601C0A" w:rsidRDefault="00E73F6A" w:rsidP="00307682">
                                  <w:pPr>
                                    <w:spacing w:after="0" w:line="240" w:lineRule="auto"/>
                                    <w:rPr>
                                      <w:rFonts w:ascii="Palatino" w:hAnsi="Palatino"/>
                                    </w:rPr>
                                  </w:pPr>
                                  <w:r>
                                    <w:rPr>
                                      <w:rFonts w:ascii="Palatino" w:hAnsi="Palatino"/>
                                    </w:rPr>
                                    <w:t>Lathe machine</w:t>
                                  </w:r>
                                </w:p>
                              </w:txbxContent>
                            </wps:txbx>
                            <wps:bodyPr rot="0" vert="horz" wrap="square" lIns="91440" tIns="45720" rIns="91440" bIns="45720" anchor="t" anchorCtr="0" upright="1">
                              <a:noAutofit/>
                            </wps:bodyPr>
                          </wps:wsp>
                        </wpg:grpSp>
                        <wpg:grpSp>
                          <wpg:cNvPr id="21" name="Group 168"/>
                          <wpg:cNvGrpSpPr>
                            <a:grpSpLocks/>
                          </wpg:cNvGrpSpPr>
                          <wpg:grpSpPr bwMode="auto">
                            <a:xfrm>
                              <a:off x="0" y="0"/>
                              <a:ext cx="25248" cy="24700"/>
                              <a:chOff x="0" y="0"/>
                              <a:chExt cx="25248" cy="24700"/>
                            </a:xfrm>
                          </wpg:grpSpPr>
                          <pic:pic xmlns:pic="http://schemas.openxmlformats.org/drawingml/2006/picture">
                            <pic:nvPicPr>
                              <pic:cNvPr id="25" name="Picture 1" descr="IMG_20160315_12352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248" cy="21563"/>
                              </a:xfrm>
                              <a:prstGeom prst="rect">
                                <a:avLst/>
                              </a:prstGeom>
                              <a:noFill/>
                              <a:extLst>
                                <a:ext uri="{909E8E84-426E-40DD-AFC4-6F175D3DCCD1}">
                                  <a14:hiddenFill xmlns:a14="http://schemas.microsoft.com/office/drawing/2010/main">
                                    <a:solidFill>
                                      <a:srgbClr val="FFFFFF"/>
                                    </a:solidFill>
                                  </a14:hiddenFill>
                                </a:ext>
                              </a:extLst>
                            </pic:spPr>
                          </pic:pic>
                          <wps:wsp>
                            <wps:cNvPr id="26" name="Text Box 108"/>
                            <wps:cNvSpPr txBox="1">
                              <a:spLocks noChangeArrowheads="1"/>
                            </wps:cNvSpPr>
                            <wps:spPr bwMode="auto">
                              <a:xfrm>
                                <a:off x="0" y="21836"/>
                                <a:ext cx="25247" cy="28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38C1DA" w14:textId="77777777" w:rsidR="00E73F6A" w:rsidRPr="00601C0A" w:rsidRDefault="00E73F6A" w:rsidP="00307682">
                                  <w:pPr>
                                    <w:spacing w:after="0" w:line="240" w:lineRule="auto"/>
                                    <w:rPr>
                                      <w:rFonts w:ascii="Palatino" w:hAnsi="Palatino"/>
                                    </w:rPr>
                                  </w:pPr>
                                  <w:r w:rsidRPr="00601C0A">
                                    <w:rPr>
                                      <w:rFonts w:ascii="Palatino" w:hAnsi="Palatino"/>
                                    </w:rPr>
                                    <w:t>Milling machine</w:t>
                                  </w:r>
                                </w:p>
                              </w:txbxContent>
                            </wps:txbx>
                            <wps:bodyPr rot="0" vert="horz" wrap="square" lIns="91440" tIns="45720" rIns="91440" bIns="45720" anchor="t" anchorCtr="0" upright="1">
                              <a:noAutofit/>
                            </wps:bodyPr>
                          </wps:wsp>
                        </wpg:grpSp>
                      </wpg:grpSp>
                      <wpg:grpSp>
                        <wpg:cNvPr id="27" name="Group 171"/>
                        <wpg:cNvGrpSpPr>
                          <a:grpSpLocks/>
                        </wpg:cNvGrpSpPr>
                        <wpg:grpSpPr bwMode="auto">
                          <a:xfrm>
                            <a:off x="27022" y="25521"/>
                            <a:ext cx="25248" cy="24564"/>
                            <a:chOff x="0" y="0"/>
                            <a:chExt cx="25248" cy="24563"/>
                          </a:xfrm>
                        </wpg:grpSpPr>
                        <wps:wsp>
                          <wps:cNvPr id="28" name="Text Box 110"/>
                          <wps:cNvSpPr txBox="1">
                            <a:spLocks noChangeArrowheads="1"/>
                          </wps:cNvSpPr>
                          <wps:spPr bwMode="auto">
                            <a:xfrm>
                              <a:off x="0" y="21699"/>
                              <a:ext cx="25247" cy="28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717528" w14:textId="77777777" w:rsidR="00E73F6A" w:rsidRPr="00601C0A" w:rsidRDefault="00E73F6A" w:rsidP="00307682">
                                <w:pPr>
                                  <w:spacing w:after="0" w:line="240" w:lineRule="auto"/>
                                  <w:rPr>
                                    <w:rFonts w:ascii="Palatino" w:hAnsi="Palatino"/>
                                  </w:rPr>
                                </w:pPr>
                                <w:r>
                                  <w:rPr>
                                    <w:rFonts w:ascii="Palatino" w:hAnsi="Palatino"/>
                                  </w:rPr>
                                  <w:t>Cylindrical grinding machine</w:t>
                                </w:r>
                              </w:p>
                            </w:txbxContent>
                          </wps:txbx>
                          <wps:bodyPr rot="0" vert="horz" wrap="square" lIns="91440" tIns="45720" rIns="91440" bIns="45720" anchor="t" anchorCtr="0" upright="1">
                            <a:noAutofit/>
                          </wps:bodyPr>
                        </wps:wsp>
                        <pic:pic xmlns:pic="http://schemas.openxmlformats.org/drawingml/2006/picture">
                          <pic:nvPicPr>
                            <pic:cNvPr id="29" name="Picture 4" descr="IMG_20160403_182448"/>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248" cy="2156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0" name="Group 174"/>
                        <wpg:cNvGrpSpPr>
                          <a:grpSpLocks/>
                        </wpg:cNvGrpSpPr>
                        <wpg:grpSpPr bwMode="auto">
                          <a:xfrm>
                            <a:off x="0" y="25521"/>
                            <a:ext cx="25384" cy="24564"/>
                            <a:chOff x="0" y="0"/>
                            <a:chExt cx="25384" cy="24563"/>
                          </a:xfrm>
                        </wpg:grpSpPr>
                        <pic:pic xmlns:pic="http://schemas.openxmlformats.org/drawingml/2006/picture">
                          <pic:nvPicPr>
                            <pic:cNvPr id="31" name="Picture 3" descr="IMG_20160403_182130"/>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136" y="0"/>
                              <a:ext cx="25248" cy="21563"/>
                            </a:xfrm>
                            <a:prstGeom prst="rect">
                              <a:avLst/>
                            </a:prstGeom>
                            <a:noFill/>
                            <a:extLst>
                              <a:ext uri="{909E8E84-426E-40DD-AFC4-6F175D3DCCD1}">
                                <a14:hiddenFill xmlns:a14="http://schemas.microsoft.com/office/drawing/2010/main">
                                  <a:solidFill>
                                    <a:srgbClr val="FFFFFF"/>
                                  </a:solidFill>
                                </a14:hiddenFill>
                              </a:ext>
                            </a:extLst>
                          </pic:spPr>
                        </pic:pic>
                        <wps:wsp>
                          <wps:cNvPr id="32" name="Text Box 114"/>
                          <wps:cNvSpPr txBox="1">
                            <a:spLocks noChangeArrowheads="1"/>
                          </wps:cNvSpPr>
                          <wps:spPr bwMode="auto">
                            <a:xfrm>
                              <a:off x="0" y="21699"/>
                              <a:ext cx="25247" cy="28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A83269" w14:textId="77777777" w:rsidR="00E73F6A" w:rsidRPr="00601C0A" w:rsidRDefault="00E73F6A" w:rsidP="00307682">
                                <w:pPr>
                                  <w:spacing w:after="0" w:line="240" w:lineRule="auto"/>
                                  <w:rPr>
                                    <w:rFonts w:ascii="Palatino" w:hAnsi="Palatino"/>
                                  </w:rPr>
                                </w:pPr>
                                <w:r>
                                  <w:rPr>
                                    <w:rFonts w:ascii="Palatino" w:hAnsi="Palatino"/>
                                  </w:rPr>
                                  <w:t>Shaping machine</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3" o:spid="_x0000_s1029" style="position:absolute;left:0;text-align:left;margin-left:9.6pt;margin-top:14.7pt;width:411.6pt;height:394.35pt;z-index:251736064" coordsize="52270,500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">
                <v:group id="Group 164" o:spid="_x0000_s1030" style="position:absolute;left:136;width:52134;height:24700" coordsize="52134,24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group id="Group 165" o:spid="_x0000_s1031" style="position:absolute;left:26886;top:136;width:25248;height:24427" coordsize="25248,24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2" type="#_x0000_t75" alt="IMG_20160315_152426" style="position:absolute;width:25248;height:21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jsFzEAAAA2wAAAA8AAABkcnMvZG93bnJldi54bWxEj09rAjEQxe+Ffocwhd5qtiJit0YppYLg&#10;yT8He5tuxt2lyWRJUk2/vXMQvM3w3rz3m/myeKfOFFMf2MDrqAJF3ATbc2vgsF+9zECljGzRBSYD&#10;/5RguXh8mGNtw4W3dN7lVkkIpxoNdDkPtdap6chjGoWBWLRTiB6zrLHVNuJFwr3T46qaao89S0OH&#10;A3121Pzu/ryBUzmW7/Vssu3f3JfeeBfH5fBjzPNT+XgHlanku/l2vbaCL7DyiwygF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qjsFzEAAAA2wAAAA8AAAAAAAAAAAAAAAAA&#10;nwIAAGRycy9kb3ducmV2LnhtbFBLBQYAAAAABAAEAPcAAACQAwAAAAA=&#10;">
                      <v:imagedata r:id="rId22" o:title="IMG_20160315_152426"/>
                      <v:path arrowok="t"/>
                      <o:lock v:ext="edit" aspectratio="f"/>
                    </v:shape>
                    <v:shape id="Text Box 105" o:spid="_x0000_s1033" type="#_x0000_t202" style="position:absolute;top:21563;width:25247;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xwLwA&#10;AADbAAAADwAAAGRycy9kb3ducmV2LnhtbERPSwrCMBDdC94hjOBGNFX8VqOooLj1c4CxGdtiMylN&#10;tPX2ZiG4fLz/atOYQrypcrllBcNBBII4sTrnVMHteujPQTiPrLGwTAo+5GCzbrdWGGtb85neF5+K&#10;EMIuRgWZ92UspUsyMugGtiQO3MNWBn2AVSp1hXUIN4UcRdFUGsw5NGRY0j6j5Hl5GQWPU92bLOr7&#10;0d9m5/F0h/nsbj9KdTvNdgnCU+P/4p/7pBW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DTHAvAAAANsAAAAPAAAAAAAAAAAAAAAAAJgCAABkcnMvZG93bnJldi54&#10;bWxQSwUGAAAAAAQABAD1AAAAgQMAAAAA&#10;" stroked="f">
                      <v:textbox>
                        <w:txbxContent>
                          <w:p w14:paraId="31AB7874" w14:textId="77777777" w:rsidR="00E73F6A" w:rsidRPr="00601C0A" w:rsidRDefault="00E73F6A" w:rsidP="00307682">
                            <w:pPr>
                              <w:spacing w:after="0" w:line="240" w:lineRule="auto"/>
                              <w:rPr>
                                <w:rFonts w:ascii="Palatino" w:hAnsi="Palatino"/>
                              </w:rPr>
                            </w:pPr>
                            <w:r>
                              <w:rPr>
                                <w:rFonts w:ascii="Palatino" w:hAnsi="Palatino"/>
                              </w:rPr>
                              <w:t>Lathe machine</w:t>
                            </w:r>
                          </w:p>
                        </w:txbxContent>
                      </v:textbox>
                    </v:shape>
                  </v:group>
                  <v:group id="Group 168" o:spid="_x0000_s1034" style="position:absolute;width:25248;height:24700" coordsize="25248,24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Picture 1" o:spid="_x0000_s1035" type="#_x0000_t75" alt="IMG_20160315_123526" style="position:absolute;width:25248;height:21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CPCfEAAAA2wAAAA8AAABkcnMvZG93bnJldi54bWxEj0GLwjAUhO+C/yG8hb2IpoouUo2iwoKy&#10;p9ZFPD6aZ1u2ealN1OqvNwuCx2FmvmHmy9ZU4kqNKy0rGA4iEMSZ1SXnCn733/0pCOeRNVaWScGd&#10;HCwX3c4cY21vnNA19bkIEHYxKii8r2MpXVaQQTewNXHwTrYx6INscqkbvAW4qeQoir6kwZLDQoE1&#10;bQrK/tKLUXB+uOS4c+Pe4ZDsjj/jdL3Js1apz492NQPhqfXv8Ku91QpGE/j/En6AXD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tCPCfEAAAA2wAAAA8AAAAAAAAAAAAAAAAA&#10;nwIAAGRycy9kb3ducmV2LnhtbFBLBQYAAAAABAAEAPcAAACQAwAAAAA=&#10;">
                      <v:imagedata r:id="rId23" o:title="IMG_20160315_123526"/>
                      <v:path arrowok="t"/>
                      <o:lock v:ext="edit" aspectratio="f"/>
                    </v:shape>
                    <v:shape id="Text Box 108" o:spid="_x0000_s1036" type="#_x0000_t202" style="position:absolute;top:21836;width:25247;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gML8EA&#10;AADbAAAADwAAAGRycy9kb3ducmV2LnhtbESP0YrCMBRE3wX/IVzBF1lTxa1ajaKC4quuH3Btrm2x&#10;uSlNtPXvjSDs4zAzZ5jlujWleFLtCssKRsMIBHFqdcGZgsvf/mcGwnlkjaVlUvAiB+tVt7PERNuG&#10;T/Q8+0wECLsEFeTeV4mULs3JoBvaijh4N1sb9EHWmdQ1NgFuSjmOolgaLDgs5FjRLqf0fn4YBbdj&#10;M/idN9eDv0xPk3iLxfR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oDC/BAAAA2wAAAA8AAAAAAAAAAAAAAAAAmAIAAGRycy9kb3du&#10;cmV2LnhtbFBLBQYAAAAABAAEAPUAAACGAwAAAAA=&#10;" stroked="f">
                      <v:textbox>
                        <w:txbxContent>
                          <w:p w14:paraId="1A38C1DA" w14:textId="77777777" w:rsidR="00E73F6A" w:rsidRPr="00601C0A" w:rsidRDefault="00E73F6A" w:rsidP="00307682">
                            <w:pPr>
                              <w:spacing w:after="0" w:line="240" w:lineRule="auto"/>
                              <w:rPr>
                                <w:rFonts w:ascii="Palatino" w:hAnsi="Palatino"/>
                              </w:rPr>
                            </w:pPr>
                            <w:r w:rsidRPr="00601C0A">
                              <w:rPr>
                                <w:rFonts w:ascii="Palatino" w:hAnsi="Palatino"/>
                              </w:rPr>
                              <w:t>Milling machine</w:t>
                            </w:r>
                          </w:p>
                        </w:txbxContent>
                      </v:textbox>
                    </v:shape>
                  </v:group>
                </v:group>
                <v:group id="Group 171" o:spid="_x0000_s1037" style="position:absolute;left:27022;top:25521;width:25248;height:24564" coordsize="25248,245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Text Box 110" o:spid="_x0000_s1038" type="#_x0000_t202" style="position:absolute;top:21699;width:25247;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9xrwA&#10;AADbAAAADwAAAGRycy9kb3ducmV2LnhtbERPSwrCMBDdC94hjOBGNFX8VqOooLj1c4CxGdtiMylN&#10;tPX2ZiG4fLz/atOYQrypcrllBcNBBII4sTrnVMHteujPQTiPrLGwTAo+5GCzbrdWGGtb85neF5+K&#10;EMIuRgWZ92UspUsyMugGtiQO3MNWBn2AVSp1hXUIN4UcRdFUGsw5NGRY0j6j5Hl5GQWPU92bLOr7&#10;0d9m5/F0h/nsbj9KdTvNdgnCU+P/4p/7pBW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9ez3GvAAAANsAAAAPAAAAAAAAAAAAAAAAAJgCAABkcnMvZG93bnJldi54&#10;bWxQSwUGAAAAAAQABAD1AAAAgQMAAAAA&#10;" stroked="f">
                    <v:textbox>
                      <w:txbxContent>
                        <w:p w14:paraId="0E717528" w14:textId="77777777" w:rsidR="00E73F6A" w:rsidRPr="00601C0A" w:rsidRDefault="00E73F6A" w:rsidP="00307682">
                          <w:pPr>
                            <w:spacing w:after="0" w:line="240" w:lineRule="auto"/>
                            <w:rPr>
                              <w:rFonts w:ascii="Palatino" w:hAnsi="Palatino"/>
                            </w:rPr>
                          </w:pPr>
                          <w:r>
                            <w:rPr>
                              <w:rFonts w:ascii="Palatino" w:hAnsi="Palatino"/>
                            </w:rPr>
                            <w:t>Cylindrical grinding machine</w:t>
                          </w:r>
                        </w:p>
                      </w:txbxContent>
                    </v:textbox>
                  </v:shape>
                  <v:shape id="Picture 4" o:spid="_x0000_s1039" type="#_x0000_t75" alt="IMG_20160403_182448" style="position:absolute;width:25248;height:21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ZyBLCAAAA2wAAAA8AAABkcnMvZG93bnJldi54bWxEj0GLwjAUhO+C/yE8wZumenDXahQRBEVW&#10;0ApeH82zKTYvtYla//1mQdjjMDPfMPNlayvxpMaXjhWMhgkI4tzpkgsF52wz+AbhA7LGyjEpeJOH&#10;5aLbmWOq3YuP9DyFQkQI+xQVmBDqVEqfG7Loh64mjt7VNRZDlE0hdYOvCLeVHCfJRFosOS4YrGlt&#10;KL+dHlaBb+3umJnH5Sbf2c/oaz+5h8NdqX6vXc1ABGrDf/jT3moF4yn8fYk/QC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2cgSwgAAANsAAAAPAAAAAAAAAAAAAAAAAJ8C&#10;AABkcnMvZG93bnJldi54bWxQSwUGAAAAAAQABAD3AAAAjgMAAAAA&#10;">
                    <v:imagedata r:id="rId24" o:title="IMG_20160403_182448"/>
                    <v:path arrowok="t"/>
                    <o:lock v:ext="edit" aspectratio="f"/>
                  </v:shape>
                </v:group>
                <v:group id="Group 174" o:spid="_x0000_s1040" style="position:absolute;top:25521;width:25384;height:24564" coordsize="25384,245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Picture 3" o:spid="_x0000_s1041" type="#_x0000_t75" alt="IMG_20160403_182130" style="position:absolute;left:136;width:25248;height:21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x7eDCAAAA2wAAAA8AAABkcnMvZG93bnJldi54bWxEj0FrwkAUhO8F/8PyCt7qRoulpK4SlELV&#10;U632/Mg+s6HZtyH7qvHfu4LgcZiZb5jZoveNOlEX68AGxqMMFHEZbM2Vgf3P58s7qCjIFpvAZOBC&#10;ERbzwdMMcxvO/E2nnVQqQTjmaMCJtLnWsXTkMY5CS5y8Y+g8SpJdpW2H5wT3jZ5k2Zv2WHNacNjS&#10;0lH5t/v3Bg6/m/Vhu6JaLnHvjkW7LoJMjRk+98UHKKFeHuF7+8saeB3D7Uv6AXp+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Me3gwgAAANsAAAAPAAAAAAAAAAAAAAAAAJ8C&#10;AABkcnMvZG93bnJldi54bWxQSwUGAAAAAAQABAD3AAAAjgMAAAAA&#10;">
                    <v:imagedata r:id="rId25" o:title="IMG_20160403_182130"/>
                    <v:path arrowok="t"/>
                    <o:lock v:ext="edit" aspectratio="f"/>
                  </v:shape>
                  <v:shape id="Text Box 114" o:spid="_x0000_s1042" type="#_x0000_t202" style="position:absolute;top:21699;width:25247;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c8cMA&#10;AADbAAAADwAAAGRycy9kb3ducmV2LnhtbESP3YrCMBSE74V9h3AWvJE1Xf+62zWKCoq3/jzAaXNs&#10;yzYnpYm2vr0RBC+HmfmGmS87U4kbNa60rOB7GIEgzqwuOVdwPm2/fkA4j6yxskwK7uRgufjozTHR&#10;tuUD3Y4+FwHCLkEFhfd1IqXLCjLohrYmDt7FNgZ9kE0udYNtgJtKjqJoJg2WHBYKrGlTUPZ/vBoF&#10;l307mP626c6f48NktsYyTu1dqf5nt/oD4anz7/CrvdcKxi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qc8cMAAADbAAAADwAAAAAAAAAAAAAAAACYAgAAZHJzL2Rv&#10;d25yZXYueG1sUEsFBgAAAAAEAAQA9QAAAIgDAAAAAA==&#10;" stroked="f">
                    <v:textbox>
                      <w:txbxContent>
                        <w:p w14:paraId="31A83269" w14:textId="77777777" w:rsidR="00E73F6A" w:rsidRPr="00601C0A" w:rsidRDefault="00E73F6A" w:rsidP="00307682">
                          <w:pPr>
                            <w:spacing w:after="0" w:line="240" w:lineRule="auto"/>
                            <w:rPr>
                              <w:rFonts w:ascii="Palatino" w:hAnsi="Palatino"/>
                            </w:rPr>
                          </w:pPr>
                          <w:r>
                            <w:rPr>
                              <w:rFonts w:ascii="Palatino" w:hAnsi="Palatino"/>
                            </w:rPr>
                            <w:t>Shaping machine</w:t>
                          </w:r>
                        </w:p>
                      </w:txbxContent>
                    </v:textbox>
                  </v:shape>
                </v:group>
                <w10:wrap type="square"/>
              </v:group>
            </w:pict>
          </mc:Fallback>
        </mc:AlternateContent>
      </w:r>
    </w:p>
    <w:p w14:paraId="22BA8004" w14:textId="33F0F1F0" w:rsidR="00F95DD3" w:rsidRDefault="00F95DD3" w:rsidP="00AF0F98">
      <w:pPr>
        <w:pStyle w:val="teritextIE"/>
        <w:spacing w:line="320" w:lineRule="exact"/>
        <w:jc w:val="both"/>
        <w:rPr>
          <w:rFonts w:ascii="MS Reference Sans Serif" w:eastAsia="Malgun Gothic" w:hAnsi="MS Reference Sans Serif" w:cs="Microsoft Sans Serif"/>
          <w:sz w:val="20"/>
          <w:szCs w:val="21"/>
        </w:rPr>
      </w:pPr>
    </w:p>
    <w:p w14:paraId="67CDD937" w14:textId="77777777" w:rsidR="00F95DD3" w:rsidRDefault="00F95DD3" w:rsidP="00AF0F98">
      <w:pPr>
        <w:pStyle w:val="teritextIE"/>
        <w:spacing w:line="320" w:lineRule="exact"/>
        <w:jc w:val="both"/>
        <w:rPr>
          <w:rFonts w:ascii="MS Reference Sans Serif" w:eastAsia="Malgun Gothic" w:hAnsi="MS Reference Sans Serif" w:cs="Microsoft Sans Serif"/>
          <w:sz w:val="20"/>
          <w:szCs w:val="21"/>
        </w:rPr>
      </w:pPr>
    </w:p>
    <w:p w14:paraId="5F1302EC" w14:textId="38AE5768" w:rsidR="00F95DD3" w:rsidRDefault="00F95DD3" w:rsidP="00AF0F98">
      <w:pPr>
        <w:pStyle w:val="teritextIE"/>
        <w:spacing w:line="320" w:lineRule="exact"/>
        <w:jc w:val="both"/>
        <w:rPr>
          <w:rFonts w:ascii="MS Reference Sans Serif" w:eastAsia="Malgun Gothic" w:hAnsi="MS Reference Sans Serif" w:cs="Microsoft Sans Serif"/>
          <w:sz w:val="20"/>
          <w:szCs w:val="21"/>
        </w:rPr>
      </w:pPr>
    </w:p>
    <w:p w14:paraId="7763FFCF" w14:textId="77777777" w:rsidR="00F95DD3" w:rsidRDefault="00F95DD3" w:rsidP="00AF0F98">
      <w:pPr>
        <w:pStyle w:val="teritextIE"/>
        <w:spacing w:line="320" w:lineRule="exact"/>
        <w:jc w:val="both"/>
        <w:rPr>
          <w:rFonts w:ascii="MS Reference Sans Serif" w:eastAsia="Malgun Gothic" w:hAnsi="MS Reference Sans Serif" w:cs="Microsoft Sans Serif"/>
          <w:sz w:val="20"/>
          <w:szCs w:val="21"/>
        </w:rPr>
      </w:pPr>
    </w:p>
    <w:p w14:paraId="52598D80" w14:textId="77777777" w:rsidR="00F95DD3" w:rsidRDefault="00F95DD3" w:rsidP="00AF0F98">
      <w:pPr>
        <w:pStyle w:val="teritextIE"/>
        <w:spacing w:line="320" w:lineRule="exact"/>
        <w:jc w:val="both"/>
        <w:rPr>
          <w:rFonts w:ascii="MS Reference Sans Serif" w:eastAsia="Malgun Gothic" w:hAnsi="MS Reference Sans Serif" w:cs="Microsoft Sans Serif"/>
          <w:sz w:val="20"/>
          <w:szCs w:val="21"/>
        </w:rPr>
      </w:pPr>
    </w:p>
    <w:p w14:paraId="50965784" w14:textId="77777777" w:rsidR="00F95DD3" w:rsidRDefault="00F95DD3" w:rsidP="00AF0F98">
      <w:pPr>
        <w:pStyle w:val="teritextIE"/>
        <w:spacing w:line="320" w:lineRule="exact"/>
        <w:jc w:val="both"/>
        <w:rPr>
          <w:rFonts w:ascii="MS Reference Sans Serif" w:eastAsia="Malgun Gothic" w:hAnsi="MS Reference Sans Serif" w:cs="Microsoft Sans Serif"/>
          <w:sz w:val="20"/>
          <w:szCs w:val="21"/>
        </w:rPr>
      </w:pPr>
    </w:p>
    <w:p w14:paraId="32A851FF" w14:textId="77777777" w:rsidR="00F95DD3" w:rsidRDefault="00F95DD3" w:rsidP="00AF0F98">
      <w:pPr>
        <w:pStyle w:val="teritextIE"/>
        <w:spacing w:line="320" w:lineRule="exact"/>
        <w:jc w:val="both"/>
        <w:rPr>
          <w:rFonts w:ascii="MS Reference Sans Serif" w:eastAsia="Malgun Gothic" w:hAnsi="MS Reference Sans Serif" w:cs="Microsoft Sans Serif"/>
          <w:sz w:val="20"/>
          <w:szCs w:val="21"/>
        </w:rPr>
      </w:pPr>
    </w:p>
    <w:p w14:paraId="7E5E84D1" w14:textId="77777777" w:rsidR="00F95DD3" w:rsidRDefault="00F95DD3" w:rsidP="00AF0F98">
      <w:pPr>
        <w:pStyle w:val="teritextIE"/>
        <w:spacing w:line="320" w:lineRule="exact"/>
        <w:jc w:val="both"/>
        <w:rPr>
          <w:rFonts w:ascii="MS Reference Sans Serif" w:eastAsia="Malgun Gothic" w:hAnsi="MS Reference Sans Serif" w:cs="Microsoft Sans Serif"/>
          <w:sz w:val="20"/>
          <w:szCs w:val="21"/>
        </w:rPr>
      </w:pPr>
    </w:p>
    <w:p w14:paraId="0B1A3652" w14:textId="77777777" w:rsidR="00F95DD3" w:rsidRDefault="00F95DD3" w:rsidP="00AF0F98">
      <w:pPr>
        <w:pStyle w:val="teritextIE"/>
        <w:spacing w:line="320" w:lineRule="exact"/>
        <w:jc w:val="both"/>
        <w:rPr>
          <w:rFonts w:ascii="MS Reference Sans Serif" w:eastAsia="Malgun Gothic" w:hAnsi="MS Reference Sans Serif" w:cs="Microsoft Sans Serif"/>
          <w:sz w:val="20"/>
          <w:szCs w:val="21"/>
        </w:rPr>
      </w:pPr>
    </w:p>
    <w:p w14:paraId="07A2ACF4" w14:textId="77777777" w:rsidR="00F95DD3" w:rsidRDefault="00F95DD3" w:rsidP="00AF0F98">
      <w:pPr>
        <w:pStyle w:val="teritextIE"/>
        <w:spacing w:line="320" w:lineRule="exact"/>
        <w:jc w:val="both"/>
        <w:rPr>
          <w:rFonts w:ascii="MS Reference Sans Serif" w:eastAsia="Malgun Gothic" w:hAnsi="MS Reference Sans Serif" w:cs="Microsoft Sans Serif"/>
          <w:sz w:val="20"/>
          <w:szCs w:val="21"/>
        </w:rPr>
      </w:pPr>
    </w:p>
    <w:p w14:paraId="4A922425" w14:textId="77777777" w:rsidR="00F95DD3" w:rsidRDefault="00F95DD3" w:rsidP="00AF0F98">
      <w:pPr>
        <w:pStyle w:val="teritextIE"/>
        <w:spacing w:line="320" w:lineRule="exact"/>
        <w:jc w:val="both"/>
        <w:rPr>
          <w:rFonts w:ascii="MS Reference Sans Serif" w:eastAsia="Malgun Gothic" w:hAnsi="MS Reference Sans Serif" w:cs="Microsoft Sans Serif"/>
          <w:sz w:val="20"/>
          <w:szCs w:val="21"/>
        </w:rPr>
      </w:pPr>
    </w:p>
    <w:p w14:paraId="638172FC" w14:textId="77777777" w:rsidR="00F95DD3" w:rsidRDefault="00F95DD3" w:rsidP="00AF0F98">
      <w:pPr>
        <w:pStyle w:val="teritextIE"/>
        <w:spacing w:line="320" w:lineRule="exact"/>
        <w:jc w:val="both"/>
        <w:rPr>
          <w:rFonts w:ascii="MS Reference Sans Serif" w:eastAsia="Malgun Gothic" w:hAnsi="MS Reference Sans Serif" w:cs="Microsoft Sans Serif"/>
          <w:sz w:val="20"/>
          <w:szCs w:val="21"/>
        </w:rPr>
      </w:pPr>
    </w:p>
    <w:p w14:paraId="78251BB0" w14:textId="77777777" w:rsidR="00F95DD3" w:rsidRDefault="00F95DD3" w:rsidP="00AF0F98">
      <w:pPr>
        <w:pStyle w:val="teritextIE"/>
        <w:spacing w:line="320" w:lineRule="exact"/>
        <w:jc w:val="both"/>
        <w:rPr>
          <w:rFonts w:ascii="MS Reference Sans Serif" w:eastAsia="Malgun Gothic" w:hAnsi="MS Reference Sans Serif" w:cs="Microsoft Sans Serif"/>
          <w:sz w:val="20"/>
          <w:szCs w:val="21"/>
        </w:rPr>
      </w:pPr>
    </w:p>
    <w:p w14:paraId="7104B6C5" w14:textId="77777777" w:rsidR="005C1BDD" w:rsidRDefault="005C1BDD" w:rsidP="00AF0F98">
      <w:pPr>
        <w:pStyle w:val="teritextIE"/>
        <w:spacing w:line="320" w:lineRule="exact"/>
        <w:jc w:val="both"/>
        <w:rPr>
          <w:rFonts w:ascii="MS Reference Sans Serif" w:eastAsia="Malgun Gothic" w:hAnsi="MS Reference Sans Serif" w:cs="Microsoft Sans Serif"/>
          <w:sz w:val="20"/>
          <w:szCs w:val="21"/>
        </w:rPr>
      </w:pPr>
    </w:p>
    <w:p w14:paraId="5CE498AE" w14:textId="55107F5A" w:rsidR="008A4756" w:rsidRDefault="008A4756" w:rsidP="008A4756">
      <w:pPr>
        <w:pStyle w:val="teritextIE"/>
        <w:spacing w:line="240" w:lineRule="auto"/>
        <w:jc w:val="both"/>
        <w:rPr>
          <w:rFonts w:ascii="MS Reference Sans Serif" w:eastAsia="Malgun Gothic" w:hAnsi="MS Reference Sans Serif" w:cs="Microsoft Sans Serif"/>
          <w:sz w:val="20"/>
          <w:szCs w:val="21"/>
        </w:rPr>
      </w:pPr>
    </w:p>
    <w:p w14:paraId="48C22174" w14:textId="18E7A382" w:rsidR="00880985" w:rsidRDefault="00880985" w:rsidP="008A4756">
      <w:pPr>
        <w:pStyle w:val="teritextIE"/>
        <w:spacing w:line="240" w:lineRule="auto"/>
        <w:jc w:val="both"/>
        <w:rPr>
          <w:rFonts w:ascii="MS Reference Sans Serif" w:eastAsia="Malgun Gothic" w:hAnsi="MS Reference Sans Serif" w:cs="Microsoft Sans Serif"/>
          <w:sz w:val="20"/>
          <w:szCs w:val="21"/>
        </w:rPr>
      </w:pPr>
    </w:p>
    <w:p w14:paraId="5A8A3B9A" w14:textId="09787225" w:rsidR="00880985" w:rsidRDefault="00880985" w:rsidP="008A4756">
      <w:pPr>
        <w:pStyle w:val="teritextIE"/>
        <w:spacing w:line="240" w:lineRule="auto"/>
        <w:jc w:val="both"/>
        <w:rPr>
          <w:rFonts w:ascii="MS Reference Sans Serif" w:eastAsia="Malgun Gothic" w:hAnsi="MS Reference Sans Serif" w:cs="Microsoft Sans Serif"/>
          <w:sz w:val="20"/>
          <w:szCs w:val="21"/>
        </w:rPr>
      </w:pPr>
    </w:p>
    <w:p w14:paraId="041D6255" w14:textId="77777777" w:rsidR="00AE5A92" w:rsidRDefault="00AE5A92" w:rsidP="008A4756">
      <w:pPr>
        <w:pStyle w:val="teritextIE"/>
        <w:spacing w:line="240" w:lineRule="auto"/>
        <w:jc w:val="both"/>
        <w:rPr>
          <w:rFonts w:ascii="MS Reference Sans Serif" w:eastAsia="Malgun Gothic" w:hAnsi="MS Reference Sans Serif" w:cs="Microsoft Sans Serif"/>
          <w:sz w:val="20"/>
          <w:szCs w:val="21"/>
        </w:rPr>
      </w:pPr>
    </w:p>
    <w:p w14:paraId="7652131E" w14:textId="77777777" w:rsidR="00880985" w:rsidRDefault="00880985" w:rsidP="008A4756">
      <w:pPr>
        <w:pStyle w:val="teritextIE"/>
        <w:spacing w:line="240" w:lineRule="auto"/>
        <w:jc w:val="both"/>
        <w:rPr>
          <w:rFonts w:ascii="MS Reference Sans Serif" w:eastAsia="Malgun Gothic" w:hAnsi="MS Reference Sans Serif" w:cs="Microsoft Sans Serif"/>
          <w:sz w:val="20"/>
          <w:szCs w:val="21"/>
        </w:rPr>
      </w:pPr>
    </w:p>
    <w:p w14:paraId="45B46799" w14:textId="20912850" w:rsidR="00880985" w:rsidRDefault="00880985" w:rsidP="008A4756">
      <w:pPr>
        <w:pStyle w:val="teritextIE"/>
        <w:spacing w:line="240" w:lineRule="auto"/>
        <w:jc w:val="both"/>
        <w:rPr>
          <w:rFonts w:ascii="MS Reference Sans Serif" w:eastAsia="Malgun Gothic" w:hAnsi="MS Reference Sans Serif" w:cs="Microsoft Sans Serif"/>
          <w:sz w:val="20"/>
          <w:szCs w:val="21"/>
        </w:rPr>
      </w:pPr>
    </w:p>
    <w:p w14:paraId="34F7429B" w14:textId="77777777" w:rsidR="00880985" w:rsidRDefault="00880985" w:rsidP="008A4756">
      <w:pPr>
        <w:pStyle w:val="teritextIE"/>
        <w:spacing w:line="240" w:lineRule="auto"/>
        <w:jc w:val="both"/>
        <w:rPr>
          <w:rFonts w:ascii="MS Reference Sans Serif" w:eastAsia="Malgun Gothic" w:hAnsi="MS Reference Sans Serif" w:cs="Microsoft Sans Serif"/>
          <w:sz w:val="20"/>
          <w:szCs w:val="21"/>
        </w:rPr>
      </w:pPr>
    </w:p>
    <w:p w14:paraId="0CC30EFA" w14:textId="00C8046E" w:rsidR="00880985" w:rsidRDefault="00880985" w:rsidP="008A4756">
      <w:pPr>
        <w:pStyle w:val="teritextIE"/>
        <w:spacing w:line="240" w:lineRule="auto"/>
        <w:jc w:val="both"/>
        <w:rPr>
          <w:rFonts w:ascii="MS Reference Sans Serif" w:eastAsia="Malgun Gothic" w:hAnsi="MS Reference Sans Serif" w:cs="Microsoft Sans Serif"/>
          <w:sz w:val="20"/>
          <w:szCs w:val="21"/>
        </w:rPr>
      </w:pPr>
    </w:p>
    <w:p w14:paraId="145EAA1C" w14:textId="77777777" w:rsidR="00307682" w:rsidRDefault="00307682" w:rsidP="00AF0F98">
      <w:pPr>
        <w:pStyle w:val="teritextIE"/>
        <w:spacing w:line="320" w:lineRule="exact"/>
        <w:jc w:val="both"/>
        <w:rPr>
          <w:rFonts w:ascii="Lucida Sans Unicode" w:hAnsi="Lucida Sans Unicode" w:cs="Lucida Sans Unicode"/>
          <w:b/>
          <w:color w:val="4F6228" w:themeColor="accent3" w:themeShade="80"/>
          <w:sz w:val="24"/>
          <w:szCs w:val="24"/>
        </w:rPr>
      </w:pPr>
    </w:p>
    <w:p w14:paraId="0EB0A5DB" w14:textId="77777777" w:rsidR="00307682" w:rsidRDefault="00307682" w:rsidP="00AF0F98">
      <w:pPr>
        <w:pStyle w:val="teritextIE"/>
        <w:spacing w:line="320" w:lineRule="exact"/>
        <w:jc w:val="both"/>
        <w:rPr>
          <w:rFonts w:ascii="Lucida Sans Unicode" w:hAnsi="Lucida Sans Unicode" w:cs="Lucida Sans Unicode"/>
          <w:b/>
          <w:color w:val="4F6228" w:themeColor="accent3" w:themeShade="80"/>
          <w:sz w:val="24"/>
          <w:szCs w:val="24"/>
        </w:rPr>
      </w:pPr>
    </w:p>
    <w:p w14:paraId="29D76B95" w14:textId="77777777" w:rsidR="00307682" w:rsidRDefault="00307682" w:rsidP="00AF0F98">
      <w:pPr>
        <w:pStyle w:val="teritextIE"/>
        <w:spacing w:line="320" w:lineRule="exact"/>
        <w:jc w:val="both"/>
        <w:rPr>
          <w:rFonts w:ascii="Lucida Sans Unicode" w:hAnsi="Lucida Sans Unicode" w:cs="Lucida Sans Unicode"/>
          <w:b/>
          <w:color w:val="4F6228" w:themeColor="accent3" w:themeShade="80"/>
          <w:sz w:val="24"/>
          <w:szCs w:val="24"/>
        </w:rPr>
      </w:pPr>
    </w:p>
    <w:p w14:paraId="48470AFB" w14:textId="77777777" w:rsidR="00307682" w:rsidRDefault="00307682" w:rsidP="00AF0F98">
      <w:pPr>
        <w:pStyle w:val="teritextIE"/>
        <w:spacing w:line="320" w:lineRule="exact"/>
        <w:jc w:val="both"/>
        <w:rPr>
          <w:rFonts w:ascii="Lucida Sans Unicode" w:hAnsi="Lucida Sans Unicode" w:cs="Lucida Sans Unicode"/>
          <w:b/>
          <w:color w:val="4F6228" w:themeColor="accent3" w:themeShade="80"/>
          <w:sz w:val="24"/>
          <w:szCs w:val="24"/>
        </w:rPr>
      </w:pPr>
    </w:p>
    <w:p w14:paraId="687D2B31" w14:textId="77777777" w:rsidR="00307682" w:rsidRDefault="00307682" w:rsidP="00AF0F98">
      <w:pPr>
        <w:pStyle w:val="teritextIE"/>
        <w:spacing w:line="320" w:lineRule="exact"/>
        <w:jc w:val="both"/>
        <w:rPr>
          <w:rFonts w:ascii="Lucida Sans Unicode" w:hAnsi="Lucida Sans Unicode" w:cs="Lucida Sans Unicode"/>
          <w:b/>
          <w:color w:val="4F6228" w:themeColor="accent3" w:themeShade="80"/>
          <w:sz w:val="24"/>
          <w:szCs w:val="24"/>
        </w:rPr>
      </w:pPr>
    </w:p>
    <w:p w14:paraId="0199617D" w14:textId="77777777" w:rsidR="000A59B7" w:rsidRDefault="000A59B7" w:rsidP="00AF0F98">
      <w:pPr>
        <w:pStyle w:val="teritextIE"/>
        <w:spacing w:line="320" w:lineRule="exact"/>
        <w:jc w:val="both"/>
        <w:rPr>
          <w:rFonts w:ascii="Lucida Sans Unicode" w:hAnsi="Lucida Sans Unicode" w:cs="Lucida Sans Unicode"/>
          <w:b/>
          <w:color w:val="4F6228" w:themeColor="accent3" w:themeShade="80"/>
          <w:sz w:val="24"/>
          <w:szCs w:val="24"/>
        </w:rPr>
      </w:pPr>
    </w:p>
    <w:p w14:paraId="743D9C73" w14:textId="18B7FFFC" w:rsidR="00487721" w:rsidRDefault="00487721">
      <w:pPr>
        <w:spacing w:after="0" w:line="240" w:lineRule="auto"/>
        <w:rPr>
          <w:rFonts w:ascii="Lucida Sans Unicode" w:hAnsi="Lucida Sans Unicode" w:cs="Lucida Sans Unicode"/>
          <w:b/>
          <w:color w:val="4F6228" w:themeColor="accent3" w:themeShade="80"/>
          <w:kern w:val="0"/>
          <w:sz w:val="24"/>
          <w:szCs w:val="24"/>
          <w:lang w:val="en-GB"/>
        </w:rPr>
      </w:pPr>
      <w:r>
        <w:rPr>
          <w:rFonts w:ascii="Lucida Sans Unicode" w:hAnsi="Lucida Sans Unicode" w:cs="Lucida Sans Unicode"/>
          <w:b/>
          <w:color w:val="4F6228" w:themeColor="accent3" w:themeShade="80"/>
          <w:sz w:val="24"/>
          <w:szCs w:val="24"/>
        </w:rPr>
        <w:br w:type="page"/>
      </w:r>
    </w:p>
    <w:p w14:paraId="7AA7CFC7" w14:textId="77777777" w:rsidR="000A59B7" w:rsidRDefault="000A59B7" w:rsidP="00AF0F98">
      <w:pPr>
        <w:pStyle w:val="teritextIE"/>
        <w:spacing w:line="320" w:lineRule="exact"/>
        <w:jc w:val="both"/>
        <w:rPr>
          <w:rFonts w:ascii="Lucida Sans Unicode" w:hAnsi="Lucida Sans Unicode" w:cs="Lucida Sans Unicode"/>
          <w:b/>
          <w:color w:val="4F6228" w:themeColor="accent3" w:themeShade="80"/>
          <w:sz w:val="24"/>
          <w:szCs w:val="24"/>
        </w:rPr>
      </w:pPr>
    </w:p>
    <w:p w14:paraId="24EEDD88" w14:textId="77777777" w:rsidR="00307682" w:rsidRDefault="00307682" w:rsidP="00AF0F98">
      <w:pPr>
        <w:pStyle w:val="teritextIE"/>
        <w:spacing w:line="320" w:lineRule="exact"/>
        <w:jc w:val="both"/>
        <w:rPr>
          <w:rFonts w:ascii="Lucida Sans Unicode" w:hAnsi="Lucida Sans Unicode" w:cs="Lucida Sans Unicode"/>
          <w:b/>
          <w:color w:val="4F6228" w:themeColor="accent3" w:themeShade="80"/>
          <w:sz w:val="24"/>
          <w:szCs w:val="24"/>
        </w:rPr>
      </w:pPr>
    </w:p>
    <w:p w14:paraId="7256969B" w14:textId="6E53255F" w:rsidR="00314801" w:rsidRPr="00C40B6E" w:rsidRDefault="009B7379" w:rsidP="00C40B6E">
      <w:pPr>
        <w:pStyle w:val="teritextIE"/>
        <w:spacing w:line="320" w:lineRule="exact"/>
        <w:jc w:val="both"/>
        <w:rPr>
          <w:rFonts w:ascii="MS Reference Sans Serif" w:eastAsia="Malgun Gothic" w:hAnsi="MS Reference Sans Serif" w:cs="Microsoft Sans Serif"/>
          <w:sz w:val="20"/>
          <w:szCs w:val="21"/>
        </w:rPr>
      </w:pPr>
      <w:r>
        <w:rPr>
          <w:noProof/>
          <w:lang w:val="en-IN" w:eastAsia="en-IN"/>
        </w:rPr>
        <mc:AlternateContent>
          <mc:Choice Requires="wpg">
            <w:drawing>
              <wp:anchor distT="0" distB="0" distL="114300" distR="114300" simplePos="0" relativeHeight="251758592" behindDoc="0" locked="0" layoutInCell="1" allowOverlap="1" wp14:anchorId="6E1814EE" wp14:editId="0F303DD6">
                <wp:simplePos x="0" y="0"/>
                <wp:positionH relativeFrom="column">
                  <wp:posOffset>3700145</wp:posOffset>
                </wp:positionH>
                <wp:positionV relativeFrom="paragraph">
                  <wp:posOffset>-80010</wp:posOffset>
                </wp:positionV>
                <wp:extent cx="2520315" cy="2085340"/>
                <wp:effectExtent l="4445" t="0" r="0" b="2540"/>
                <wp:wrapSquare wrapText="bothSides"/>
                <wp:docPr id="12"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315" cy="2085340"/>
                          <a:chOff x="7267" y="7734"/>
                          <a:chExt cx="3969" cy="3284"/>
                        </a:xfrm>
                      </wpg:grpSpPr>
                      <wps:wsp>
                        <wps:cNvPr id="13" name="Text Box 123"/>
                        <wps:cNvSpPr txBox="1">
                          <a:spLocks noChangeArrowheads="1"/>
                        </wps:cNvSpPr>
                        <wps:spPr bwMode="auto">
                          <a:xfrm>
                            <a:off x="7267" y="10569"/>
                            <a:ext cx="3969" cy="4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6D1937" w14:textId="77777777" w:rsidR="00E73F6A" w:rsidRPr="00601C0A" w:rsidRDefault="00E73F6A" w:rsidP="00FD0534">
                              <w:pPr>
                                <w:spacing w:after="0" w:line="240" w:lineRule="auto"/>
                                <w:rPr>
                                  <w:rFonts w:ascii="Palatino" w:hAnsi="Palatino"/>
                                </w:rPr>
                              </w:pPr>
                              <w:r>
                                <w:rPr>
                                  <w:rFonts w:ascii="Palatino" w:hAnsi="Palatino"/>
                                </w:rPr>
                                <w:t>Manual assembly area</w:t>
                              </w:r>
                            </w:p>
                          </w:txbxContent>
                        </wps:txbx>
                        <wps:bodyPr rot="0" vert="horz" wrap="square" lIns="91440" tIns="45720" rIns="91440" bIns="45720" anchor="t" anchorCtr="0" upright="1">
                          <a:noAutofit/>
                        </wps:bodyPr>
                      </wps:wsp>
                      <pic:pic xmlns:pic="http://schemas.openxmlformats.org/drawingml/2006/picture">
                        <pic:nvPicPr>
                          <pic:cNvPr id="14" name="Picture 7" descr="IMG_20160331_144134"/>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7267" y="7734"/>
                            <a:ext cx="3969" cy="28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55" o:spid="_x0000_s1043" style="position:absolute;left:0;text-align:left;margin-left:291.35pt;margin-top:-6.3pt;width:198.45pt;height:164.2pt;z-index:251758592" coordorigin="7267,7734" coordsize="3969,32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">
                <v:shape id="Text Box 123" o:spid="_x0000_s1044" type="#_x0000_t202" style="position:absolute;left:7267;top:10569;width:3969;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lCsAA&#10;AADbAAAADwAAAGRycy9kb3ducmV2LnhtbERPzYrCMBC+C75DGGEvsqa6arVrFHdB8arrA0ybsS3b&#10;TEoTbX17Iwje5uP7ndWmM5W4UeNKywrGowgEcWZ1ybmC89/ucwHCeWSNlWVScCcHm3W/t8JE25aP&#10;dDv5XIQQdgkqKLyvEyldVpBBN7I1ceAutjHoA2xyqRtsQ7ip5CSK5tJgyaGhwJp+C8r+T1ej4HJo&#10;h7Nlm+79OT5O5z9Yxqm9K/Ux6LbfIDx1/i1+uQ86zP+C5y/h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NlCsAAAADbAAAADwAAAAAAAAAAAAAAAACYAgAAZHJzL2Rvd25y&#10;ZXYueG1sUEsFBgAAAAAEAAQA9QAAAIUDAAAAAA==&#10;" stroked="f">
                  <v:textbox>
                    <w:txbxContent>
                      <w:p w14:paraId="596D1937" w14:textId="77777777" w:rsidR="00E73F6A" w:rsidRPr="00601C0A" w:rsidRDefault="00E73F6A" w:rsidP="00FD0534">
                        <w:pPr>
                          <w:spacing w:after="0" w:line="240" w:lineRule="auto"/>
                          <w:rPr>
                            <w:rFonts w:ascii="Palatino" w:hAnsi="Palatino"/>
                          </w:rPr>
                        </w:pPr>
                        <w:r>
                          <w:rPr>
                            <w:rFonts w:ascii="Palatino" w:hAnsi="Palatino"/>
                          </w:rPr>
                          <w:t>Manual assembly area</w:t>
                        </w:r>
                      </w:p>
                    </w:txbxContent>
                  </v:textbox>
                </v:shape>
                <v:shape id="Picture 7" o:spid="_x0000_s1045" type="#_x0000_t75" alt="IMG_20160331_144134" style="position:absolute;left:7267;top:7734;width:3969;height:2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MlUnBAAAA2wAAAA8AAABkcnMvZG93bnJldi54bWxET01rAjEQvRf6H8IUequzbaXU1SilUCge&#10;xFpBj8Nm3KxuJtsk1fXfm0LB2zze50xmvWvVkUNsvGh4HBSgWCpvGqk1rL8/Hl5BxURiqPXCGs4c&#10;YTa9vZlQafxJvvi4SrXKIRJL0mBT6krEWFl2FAe+Y8nczgdHKcNQowl0yuGuxaeieEFHjeQGSx2/&#10;W64Oq1+n4fnHLmQ5mqNBmS/jPuy2mzVqfX/Xv41BJe7TVfzv/jR5/hD+fskH4PQ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8MlUnBAAAA2wAAAA8AAAAAAAAAAAAAAAAAnwIA&#10;AGRycy9kb3ducmV2LnhtbFBLBQYAAAAABAAEAPcAAACNAwAAAAA=&#10;">
                  <v:imagedata r:id="rId27" o:title="IMG_20160331_144134"/>
                  <v:path arrowok="t"/>
                  <o:lock v:ext="edit" aspectratio="f"/>
                </v:shape>
                <w10:wrap type="square"/>
              </v:group>
            </w:pict>
          </mc:Fallback>
        </mc:AlternateContent>
      </w:r>
      <w:r w:rsidR="000C4797">
        <w:rPr>
          <w:rFonts w:ascii="Lucida Sans Unicode" w:hAnsi="Lucida Sans Unicode" w:cs="Lucida Sans Unicode"/>
          <w:b/>
          <w:color w:val="4F6228" w:themeColor="accent3" w:themeShade="80"/>
          <w:sz w:val="24"/>
          <w:szCs w:val="24"/>
        </w:rPr>
        <w:t>(ii)</w:t>
      </w:r>
      <w:r w:rsidR="00C40B6E">
        <w:rPr>
          <w:rFonts w:ascii="Lucida Sans Unicode" w:hAnsi="Lucida Sans Unicode" w:cs="Lucida Sans Unicode"/>
          <w:b/>
          <w:color w:val="4F6228" w:themeColor="accent3" w:themeShade="80"/>
          <w:sz w:val="24"/>
          <w:szCs w:val="24"/>
        </w:rPr>
        <w:t xml:space="preserve"> </w:t>
      </w:r>
      <w:r w:rsidR="009E74F9" w:rsidRPr="00C40B6E">
        <w:rPr>
          <w:rFonts w:ascii="Lucida Sans Unicode" w:hAnsi="Lucida Sans Unicode" w:cs="Lucida Sans Unicode"/>
          <w:b/>
          <w:color w:val="4F6228" w:themeColor="accent3" w:themeShade="80"/>
          <w:sz w:val="24"/>
          <w:szCs w:val="24"/>
        </w:rPr>
        <w:t xml:space="preserve">Manual </w:t>
      </w:r>
      <w:r w:rsidR="00A605A6" w:rsidRPr="00C40B6E">
        <w:rPr>
          <w:rFonts w:ascii="Lucida Sans Unicode" w:hAnsi="Lucida Sans Unicode" w:cs="Lucida Sans Unicode"/>
          <w:b/>
          <w:color w:val="4F6228" w:themeColor="accent3" w:themeShade="80"/>
          <w:sz w:val="24"/>
          <w:szCs w:val="24"/>
        </w:rPr>
        <w:t>a</w:t>
      </w:r>
      <w:r w:rsidR="00314801" w:rsidRPr="00C40B6E">
        <w:rPr>
          <w:rFonts w:ascii="Lucida Sans Unicode" w:hAnsi="Lucida Sans Unicode" w:cs="Lucida Sans Unicode"/>
          <w:b/>
          <w:color w:val="4F6228" w:themeColor="accent3" w:themeShade="80"/>
          <w:sz w:val="24"/>
          <w:szCs w:val="24"/>
        </w:rPr>
        <w:t>ssembl</w:t>
      </w:r>
      <w:r w:rsidR="0024486B">
        <w:rPr>
          <w:rFonts w:ascii="Lucida Sans Unicode" w:hAnsi="Lucida Sans Unicode" w:cs="Lucida Sans Unicode"/>
          <w:b/>
          <w:color w:val="4F6228" w:themeColor="accent3" w:themeShade="80"/>
          <w:sz w:val="24"/>
          <w:szCs w:val="24"/>
        </w:rPr>
        <w:t>ing</w:t>
      </w:r>
    </w:p>
    <w:p w14:paraId="7EDCBD3A" w14:textId="06CD901F" w:rsidR="00314801" w:rsidRDefault="00D03CFF" w:rsidP="00314801">
      <w:pPr>
        <w:pStyle w:val="teritextIE"/>
        <w:spacing w:line="320" w:lineRule="exact"/>
        <w:jc w:val="both"/>
        <w:rPr>
          <w:rFonts w:ascii="MS Reference Sans Serif" w:eastAsia="Malgun Gothic" w:hAnsi="MS Reference Sans Serif" w:cs="Microsoft Sans Serif"/>
          <w:sz w:val="20"/>
          <w:szCs w:val="21"/>
        </w:rPr>
      </w:pPr>
      <w:r>
        <w:rPr>
          <w:rFonts w:ascii="MS Reference Sans Serif" w:eastAsia="Malgun Gothic" w:hAnsi="MS Reference Sans Serif" w:cs="Microsoft Sans Serif"/>
          <w:sz w:val="20"/>
          <w:szCs w:val="21"/>
        </w:rPr>
        <w:t xml:space="preserve">Most of the </w:t>
      </w:r>
      <w:r w:rsidR="00314801" w:rsidRPr="004C5AE9">
        <w:rPr>
          <w:rFonts w:ascii="MS Reference Sans Serif" w:eastAsia="Malgun Gothic" w:hAnsi="MS Reference Sans Serif" w:cs="Microsoft Sans Serif"/>
          <w:sz w:val="20"/>
          <w:szCs w:val="21"/>
        </w:rPr>
        <w:t xml:space="preserve">units </w:t>
      </w:r>
      <w:r w:rsidR="00A605A6">
        <w:rPr>
          <w:rFonts w:ascii="MS Reference Sans Serif" w:eastAsia="Malgun Gothic" w:hAnsi="MS Reference Sans Serif" w:cs="Microsoft Sans Serif"/>
          <w:sz w:val="20"/>
          <w:szCs w:val="21"/>
        </w:rPr>
        <w:t xml:space="preserve">in the </w:t>
      </w:r>
      <w:r w:rsidR="00D86AB1">
        <w:rPr>
          <w:rFonts w:ascii="MS Reference Sans Serif" w:eastAsia="Malgun Gothic" w:hAnsi="MS Reference Sans Serif" w:cs="Microsoft Sans Serif"/>
          <w:sz w:val="20"/>
          <w:szCs w:val="21"/>
        </w:rPr>
        <w:t>industrial area</w:t>
      </w:r>
      <w:r w:rsidR="00A605A6">
        <w:rPr>
          <w:rFonts w:ascii="MS Reference Sans Serif" w:eastAsia="Malgun Gothic" w:hAnsi="MS Reference Sans Serif" w:cs="Microsoft Sans Serif"/>
          <w:sz w:val="20"/>
          <w:szCs w:val="21"/>
        </w:rPr>
        <w:t xml:space="preserve"> </w:t>
      </w:r>
      <w:r w:rsidR="00314801" w:rsidRPr="004C5AE9">
        <w:rPr>
          <w:rFonts w:ascii="MS Reference Sans Serif" w:eastAsia="Malgun Gothic" w:hAnsi="MS Reference Sans Serif" w:cs="Microsoft Sans Serif"/>
          <w:sz w:val="20"/>
          <w:szCs w:val="21"/>
        </w:rPr>
        <w:t>follow manual assembl</w:t>
      </w:r>
      <w:r w:rsidR="0024486B">
        <w:rPr>
          <w:rFonts w:ascii="MS Reference Sans Serif" w:eastAsia="Malgun Gothic" w:hAnsi="MS Reference Sans Serif" w:cs="Microsoft Sans Serif"/>
          <w:sz w:val="20"/>
          <w:szCs w:val="21"/>
        </w:rPr>
        <w:t>ing</w:t>
      </w:r>
      <w:r w:rsidR="00314801" w:rsidRPr="004C5AE9">
        <w:rPr>
          <w:rFonts w:ascii="MS Reference Sans Serif" w:eastAsia="Malgun Gothic" w:hAnsi="MS Reference Sans Serif" w:cs="Microsoft Sans Serif"/>
          <w:sz w:val="20"/>
          <w:szCs w:val="21"/>
        </w:rPr>
        <w:t xml:space="preserve"> process.</w:t>
      </w:r>
      <w:r w:rsidR="00756675">
        <w:rPr>
          <w:rFonts w:ascii="MS Reference Sans Serif" w:eastAsia="Malgun Gothic" w:hAnsi="MS Reference Sans Serif" w:cs="Microsoft Sans Serif"/>
          <w:sz w:val="20"/>
          <w:szCs w:val="21"/>
        </w:rPr>
        <w:t xml:space="preserve"> Assembly work is modified depending on machine and customization requirement</w:t>
      </w:r>
      <w:r w:rsidR="00A605A6">
        <w:rPr>
          <w:rFonts w:ascii="MS Reference Sans Serif" w:eastAsia="Malgun Gothic" w:hAnsi="MS Reference Sans Serif" w:cs="Microsoft Sans Serif"/>
          <w:sz w:val="20"/>
          <w:szCs w:val="21"/>
        </w:rPr>
        <w:t>s</w:t>
      </w:r>
      <w:r w:rsidR="00756675">
        <w:rPr>
          <w:rFonts w:ascii="MS Reference Sans Serif" w:eastAsia="Malgun Gothic" w:hAnsi="MS Reference Sans Serif" w:cs="Microsoft Sans Serif"/>
          <w:sz w:val="20"/>
          <w:szCs w:val="21"/>
        </w:rPr>
        <w:t xml:space="preserve">. </w:t>
      </w:r>
      <w:r w:rsidR="00D86AB1">
        <w:rPr>
          <w:rFonts w:ascii="MS Reference Sans Serif" w:eastAsia="Malgun Gothic" w:hAnsi="MS Reference Sans Serif" w:cs="Microsoft Sans Serif"/>
          <w:sz w:val="20"/>
          <w:szCs w:val="21"/>
        </w:rPr>
        <w:t xml:space="preserve">Major fabrication units work under the same process of assembly of small components. </w:t>
      </w:r>
    </w:p>
    <w:p w14:paraId="6B2F5DE2" w14:textId="77777777" w:rsidR="00D86AB1" w:rsidRDefault="00D86AB1" w:rsidP="00314801">
      <w:pPr>
        <w:pStyle w:val="teritextIE"/>
        <w:spacing w:line="320" w:lineRule="exact"/>
        <w:jc w:val="both"/>
        <w:rPr>
          <w:rFonts w:ascii="MS Reference Sans Serif" w:eastAsia="Malgun Gothic" w:hAnsi="MS Reference Sans Serif" w:cs="Microsoft Sans Serif"/>
          <w:sz w:val="20"/>
          <w:szCs w:val="21"/>
        </w:rPr>
      </w:pPr>
    </w:p>
    <w:p w14:paraId="7267F307" w14:textId="77777777" w:rsidR="00D86AB1" w:rsidRDefault="00D86AB1" w:rsidP="00314801">
      <w:pPr>
        <w:pStyle w:val="teritextIE"/>
        <w:spacing w:line="320" w:lineRule="exact"/>
        <w:jc w:val="both"/>
        <w:rPr>
          <w:rFonts w:ascii="MS Reference Sans Serif" w:eastAsia="Malgun Gothic" w:hAnsi="MS Reference Sans Serif" w:cs="Microsoft Sans Serif"/>
          <w:sz w:val="20"/>
          <w:szCs w:val="21"/>
        </w:rPr>
      </w:pPr>
    </w:p>
    <w:p w14:paraId="18E35805" w14:textId="77777777" w:rsidR="00D86AB1" w:rsidRDefault="00D86AB1" w:rsidP="00314801">
      <w:pPr>
        <w:pStyle w:val="teritextIE"/>
        <w:spacing w:line="320" w:lineRule="exact"/>
        <w:jc w:val="both"/>
        <w:rPr>
          <w:rFonts w:ascii="MS Reference Sans Serif" w:eastAsia="Malgun Gothic" w:hAnsi="MS Reference Sans Serif" w:cs="Microsoft Sans Serif"/>
          <w:sz w:val="20"/>
          <w:szCs w:val="21"/>
        </w:rPr>
      </w:pPr>
    </w:p>
    <w:p w14:paraId="72A7B5F5" w14:textId="77777777" w:rsidR="0016521B" w:rsidRDefault="0016521B" w:rsidP="00A6085A">
      <w:pPr>
        <w:pStyle w:val="Bheadsub"/>
      </w:pPr>
      <w:bookmarkStart w:id="20" w:name="_Toc422213839"/>
    </w:p>
    <w:p w14:paraId="633BDA38" w14:textId="2275F1E4" w:rsidR="00A6085A" w:rsidRPr="00A37303" w:rsidRDefault="00A6085A" w:rsidP="00A6085A">
      <w:pPr>
        <w:pStyle w:val="Bheadsub"/>
      </w:pPr>
      <w:proofErr w:type="gramStart"/>
      <w:r>
        <w:t>(iv)</w:t>
      </w:r>
      <w:bookmarkEnd w:id="20"/>
      <w:r w:rsidR="00DF2A51">
        <w:t xml:space="preserve"> </w:t>
      </w:r>
      <w:r>
        <w:t>Air</w:t>
      </w:r>
      <w:proofErr w:type="gramEnd"/>
      <w:r>
        <w:t xml:space="preserve"> compressor</w:t>
      </w:r>
    </w:p>
    <w:p w14:paraId="0A2F7428" w14:textId="5A1F0FFA" w:rsidR="00A6085A" w:rsidRDefault="00A6085A" w:rsidP="00A6085A">
      <w:pPr>
        <w:pStyle w:val="teritextIE"/>
        <w:spacing w:line="320" w:lineRule="exact"/>
        <w:jc w:val="both"/>
        <w:rPr>
          <w:rFonts w:ascii="MS Reference Sans Serif" w:eastAsia="Malgun Gothic" w:hAnsi="MS Reference Sans Serif" w:cs="Microsoft Sans Serif"/>
          <w:sz w:val="20"/>
          <w:szCs w:val="21"/>
        </w:rPr>
      </w:pPr>
      <w:r w:rsidRPr="004C5AE9">
        <w:rPr>
          <w:rFonts w:ascii="MS Reference Sans Serif" w:eastAsia="Malgun Gothic" w:hAnsi="MS Reference Sans Serif" w:cs="Microsoft Sans Serif"/>
          <w:sz w:val="20"/>
          <w:szCs w:val="21"/>
        </w:rPr>
        <w:t>Compressed air</w:t>
      </w:r>
      <w:r w:rsidR="00D03CFF">
        <w:rPr>
          <w:rFonts w:ascii="MS Reference Sans Serif" w:eastAsia="Malgun Gothic" w:hAnsi="MS Reference Sans Serif" w:cs="Microsoft Sans Serif"/>
          <w:sz w:val="20"/>
          <w:szCs w:val="21"/>
        </w:rPr>
        <w:t xml:space="preserve"> is used in </w:t>
      </w:r>
      <w:r w:rsidR="00337655" w:rsidRPr="009C02D3">
        <w:rPr>
          <w:rFonts w:ascii="MS Reference Sans Serif" w:eastAsia="Malgun Gothic" w:hAnsi="MS Reference Sans Serif" w:cs="Microsoft Sans Serif"/>
          <w:sz w:val="20"/>
          <w:szCs w:val="21"/>
        </w:rPr>
        <w:t xml:space="preserve">various pneumatic </w:t>
      </w:r>
      <w:r w:rsidR="009C02D3" w:rsidRPr="009C02D3">
        <w:rPr>
          <w:rFonts w:ascii="MS Reference Sans Serif" w:eastAsia="Malgun Gothic" w:hAnsi="MS Reference Sans Serif" w:cs="Microsoft Sans Serif"/>
          <w:sz w:val="20"/>
          <w:szCs w:val="21"/>
        </w:rPr>
        <w:t xml:space="preserve">applications, </w:t>
      </w:r>
      <w:r w:rsidR="00337655" w:rsidRPr="009C02D3">
        <w:rPr>
          <w:rFonts w:ascii="MS Reference Sans Serif" w:eastAsia="Malgun Gothic" w:hAnsi="MS Reference Sans Serif" w:cs="Microsoft Sans Serif"/>
          <w:sz w:val="20"/>
          <w:szCs w:val="21"/>
        </w:rPr>
        <w:t>cleaning purpose</w:t>
      </w:r>
      <w:r w:rsidR="00D86AB1">
        <w:rPr>
          <w:rFonts w:ascii="MS Reference Sans Serif" w:eastAsia="Malgun Gothic" w:hAnsi="MS Reference Sans Serif" w:cs="Microsoft Sans Serif"/>
          <w:sz w:val="20"/>
          <w:szCs w:val="21"/>
        </w:rPr>
        <w:t xml:space="preserve">, </w:t>
      </w:r>
      <w:r w:rsidR="00D03CFF">
        <w:rPr>
          <w:rFonts w:ascii="MS Reference Sans Serif" w:eastAsia="Malgun Gothic" w:hAnsi="MS Reference Sans Serif" w:cs="Microsoft Sans Serif"/>
          <w:sz w:val="20"/>
          <w:szCs w:val="21"/>
        </w:rPr>
        <w:t>painting</w:t>
      </w:r>
      <w:r w:rsidR="009C02D3">
        <w:rPr>
          <w:rFonts w:ascii="MS Reference Sans Serif" w:eastAsia="Malgun Gothic" w:hAnsi="MS Reference Sans Serif" w:cs="Microsoft Sans Serif"/>
          <w:sz w:val="20"/>
          <w:szCs w:val="21"/>
        </w:rPr>
        <w:t xml:space="preserve"> etc</w:t>
      </w:r>
      <w:r w:rsidRPr="004C5AE9">
        <w:rPr>
          <w:rFonts w:ascii="MS Reference Sans Serif" w:eastAsia="Malgun Gothic" w:hAnsi="MS Reference Sans Serif" w:cs="Microsoft Sans Serif"/>
          <w:sz w:val="20"/>
          <w:szCs w:val="21"/>
        </w:rPr>
        <w:t xml:space="preserve">. </w:t>
      </w:r>
      <w:r w:rsidR="0024486B" w:rsidRPr="004C5AE9">
        <w:rPr>
          <w:rFonts w:ascii="MS Reference Sans Serif" w:eastAsia="Malgun Gothic" w:hAnsi="MS Reference Sans Serif" w:cs="Microsoft Sans Serif"/>
          <w:sz w:val="20"/>
          <w:szCs w:val="21"/>
        </w:rPr>
        <w:t>The pressure requirement for the major</w:t>
      </w:r>
      <w:r w:rsidR="0024486B">
        <w:rPr>
          <w:rFonts w:ascii="MS Reference Sans Serif" w:eastAsia="Malgun Gothic" w:hAnsi="MS Reference Sans Serif" w:cs="Microsoft Sans Serif"/>
          <w:sz w:val="20"/>
          <w:szCs w:val="21"/>
        </w:rPr>
        <w:t>ity of applications is below</w:t>
      </w:r>
      <w:r w:rsidR="00D85140">
        <w:rPr>
          <w:rFonts w:ascii="MS Reference Sans Serif" w:eastAsia="Malgun Gothic" w:hAnsi="MS Reference Sans Serif" w:cs="Microsoft Sans Serif"/>
          <w:sz w:val="20"/>
          <w:szCs w:val="21"/>
        </w:rPr>
        <w:t xml:space="preserve"> </w:t>
      </w:r>
      <w:r w:rsidR="0024486B">
        <w:rPr>
          <w:rFonts w:ascii="MS Reference Sans Serif" w:eastAsia="Malgun Gothic" w:hAnsi="MS Reference Sans Serif" w:cs="Microsoft Sans Serif"/>
          <w:sz w:val="20"/>
          <w:szCs w:val="21"/>
        </w:rPr>
        <w:t xml:space="preserve">7 </w:t>
      </w:r>
      <w:r w:rsidR="0024486B" w:rsidRPr="004C5AE9">
        <w:rPr>
          <w:rFonts w:ascii="MS Reference Sans Serif" w:eastAsia="Malgun Gothic" w:hAnsi="MS Reference Sans Serif" w:cs="Microsoft Sans Serif"/>
          <w:sz w:val="20"/>
          <w:szCs w:val="21"/>
        </w:rPr>
        <w:t>kg</w:t>
      </w:r>
      <w:r w:rsidR="0024486B">
        <w:rPr>
          <w:rFonts w:ascii="MS Reference Sans Serif" w:eastAsia="Malgun Gothic" w:hAnsi="MS Reference Sans Serif" w:cs="Microsoft Sans Serif"/>
          <w:sz w:val="20"/>
          <w:szCs w:val="21"/>
        </w:rPr>
        <w:t>/</w:t>
      </w:r>
      <w:r w:rsidR="0024486B" w:rsidRPr="004C5AE9">
        <w:rPr>
          <w:rFonts w:ascii="MS Reference Sans Serif" w:eastAsia="Malgun Gothic" w:hAnsi="MS Reference Sans Serif" w:cs="Microsoft Sans Serif"/>
          <w:sz w:val="20"/>
          <w:szCs w:val="21"/>
        </w:rPr>
        <w:t>cm</w:t>
      </w:r>
      <w:r w:rsidR="0024486B" w:rsidRPr="00685446">
        <w:rPr>
          <w:rFonts w:ascii="MS Reference Sans Serif" w:eastAsia="Malgun Gothic" w:hAnsi="MS Reference Sans Serif" w:cs="Microsoft Sans Serif"/>
          <w:sz w:val="20"/>
          <w:szCs w:val="21"/>
          <w:vertAlign w:val="superscript"/>
        </w:rPr>
        <w:t>2</w:t>
      </w:r>
      <w:r w:rsidR="0024486B" w:rsidRPr="004C5AE9">
        <w:rPr>
          <w:rFonts w:ascii="MS Reference Sans Serif" w:eastAsia="Malgun Gothic" w:hAnsi="MS Reference Sans Serif" w:cs="Microsoft Sans Serif"/>
          <w:sz w:val="20"/>
          <w:szCs w:val="21"/>
        </w:rPr>
        <w:t>.</w:t>
      </w:r>
      <w:r w:rsidRPr="004C5AE9">
        <w:rPr>
          <w:rFonts w:ascii="MS Reference Sans Serif" w:eastAsia="Malgun Gothic" w:hAnsi="MS Reference Sans Serif" w:cs="Microsoft Sans Serif"/>
          <w:sz w:val="20"/>
          <w:szCs w:val="21"/>
        </w:rPr>
        <w:t xml:space="preserve">The connected load of </w:t>
      </w:r>
      <w:r w:rsidR="00B52239">
        <w:rPr>
          <w:rFonts w:ascii="MS Reference Sans Serif" w:eastAsia="Malgun Gothic" w:hAnsi="MS Reference Sans Serif" w:cs="Microsoft Sans Serif"/>
          <w:sz w:val="20"/>
          <w:szCs w:val="21"/>
        </w:rPr>
        <w:t xml:space="preserve">compressed air system may vary </w:t>
      </w:r>
      <w:r w:rsidRPr="004C5AE9">
        <w:rPr>
          <w:rFonts w:ascii="MS Reference Sans Serif" w:eastAsia="Malgun Gothic" w:hAnsi="MS Reference Sans Serif" w:cs="Microsoft Sans Serif"/>
          <w:sz w:val="20"/>
          <w:szCs w:val="21"/>
        </w:rPr>
        <w:t xml:space="preserve">from a few kW (single air compressor) for a </w:t>
      </w:r>
      <w:r w:rsidR="00D03CFF">
        <w:rPr>
          <w:rFonts w:ascii="MS Reference Sans Serif" w:eastAsia="Malgun Gothic" w:hAnsi="MS Reference Sans Serif" w:cs="Microsoft Sans Serif"/>
          <w:sz w:val="20"/>
          <w:szCs w:val="21"/>
        </w:rPr>
        <w:t>small</w:t>
      </w:r>
      <w:r w:rsidR="00B52239">
        <w:rPr>
          <w:rFonts w:ascii="MS Reference Sans Serif" w:eastAsia="Malgun Gothic" w:hAnsi="MS Reference Sans Serif" w:cs="Microsoft Sans Serif"/>
          <w:sz w:val="20"/>
          <w:szCs w:val="21"/>
        </w:rPr>
        <w:t xml:space="preserve">/ </w:t>
      </w:r>
      <w:r w:rsidR="00D03CFF">
        <w:rPr>
          <w:rFonts w:ascii="MS Reference Sans Serif" w:eastAsia="Malgun Gothic" w:hAnsi="MS Reference Sans Serif" w:cs="Microsoft Sans Serif"/>
          <w:sz w:val="20"/>
          <w:szCs w:val="21"/>
        </w:rPr>
        <w:t>micro scale unit to 22</w:t>
      </w:r>
      <w:r w:rsidRPr="004C5AE9">
        <w:rPr>
          <w:rFonts w:ascii="MS Reference Sans Serif" w:eastAsia="Malgun Gothic" w:hAnsi="MS Reference Sans Serif" w:cs="Microsoft Sans Serif"/>
          <w:sz w:val="20"/>
          <w:szCs w:val="21"/>
        </w:rPr>
        <w:t xml:space="preserve"> kW for a medium scale manufactur</w:t>
      </w:r>
      <w:r w:rsidR="0024486B">
        <w:rPr>
          <w:rFonts w:ascii="MS Reference Sans Serif" w:eastAsia="Malgun Gothic" w:hAnsi="MS Reference Sans Serif" w:cs="Microsoft Sans Serif"/>
          <w:sz w:val="20"/>
          <w:szCs w:val="21"/>
        </w:rPr>
        <w:t>ing unit</w:t>
      </w:r>
      <w:r w:rsidRPr="004C5AE9">
        <w:rPr>
          <w:rFonts w:ascii="MS Reference Sans Serif" w:eastAsia="Malgun Gothic" w:hAnsi="MS Reference Sans Serif" w:cs="Microsoft Sans Serif"/>
          <w:sz w:val="20"/>
          <w:szCs w:val="21"/>
        </w:rPr>
        <w:t xml:space="preserve">. </w:t>
      </w:r>
    </w:p>
    <w:p w14:paraId="5987E5E4" w14:textId="77777777" w:rsidR="00D03CFF" w:rsidRDefault="00D03CFF" w:rsidP="00A6085A">
      <w:pPr>
        <w:pStyle w:val="teritextIE"/>
        <w:spacing w:line="320" w:lineRule="exact"/>
        <w:jc w:val="both"/>
        <w:rPr>
          <w:rFonts w:ascii="MS Reference Sans Serif" w:eastAsia="Malgun Gothic" w:hAnsi="MS Reference Sans Serif" w:cs="Microsoft Sans Serif"/>
          <w:sz w:val="20"/>
          <w:szCs w:val="21"/>
        </w:rPr>
      </w:pPr>
    </w:p>
    <w:p w14:paraId="4D8B40FB" w14:textId="77777777" w:rsidR="00D03CFF" w:rsidRDefault="00D03CFF" w:rsidP="00A6085A">
      <w:pPr>
        <w:pStyle w:val="teritextIE"/>
        <w:spacing w:line="320" w:lineRule="exact"/>
        <w:jc w:val="both"/>
        <w:rPr>
          <w:rFonts w:ascii="MS Reference Sans Serif" w:eastAsia="Malgun Gothic" w:hAnsi="MS Reference Sans Serif" w:cs="Microsoft Sans Serif"/>
          <w:sz w:val="20"/>
          <w:szCs w:val="21"/>
        </w:rPr>
      </w:pPr>
    </w:p>
    <w:p w14:paraId="7248BF43" w14:textId="1824BFC1" w:rsidR="00EE45DD" w:rsidRDefault="00EE45DD" w:rsidP="00EE45DD">
      <w:pPr>
        <w:pStyle w:val="teritextIE"/>
        <w:spacing w:line="240" w:lineRule="auto"/>
        <w:jc w:val="both"/>
        <w:rPr>
          <w:rFonts w:ascii="MS Reference Sans Serif" w:eastAsia="Malgun Gothic" w:hAnsi="MS Reference Sans Serif" w:cs="Microsoft Sans Serif"/>
          <w:sz w:val="20"/>
          <w:szCs w:val="21"/>
        </w:rPr>
      </w:pPr>
      <w:r w:rsidRPr="00EE45DD">
        <w:rPr>
          <w:rFonts w:ascii="MS Reference Sans Serif" w:eastAsia="Malgun Gothic" w:hAnsi="MS Reference Sans Serif" w:cs="Microsoft Sans Serif"/>
          <w:noProof/>
          <w:sz w:val="20"/>
          <w:szCs w:val="21"/>
          <w:lang w:val="en-IN" w:eastAsia="en-IN"/>
        </w:rPr>
        <w:drawing>
          <wp:inline distT="0" distB="0" distL="0" distR="0" wp14:anchorId="22305090" wp14:editId="328F6F2B">
            <wp:extent cx="1899202" cy="1424401"/>
            <wp:effectExtent l="19050" t="0" r="5798" b="0"/>
            <wp:docPr id="22" name="Picture 10" descr="D:\1 IGDPR NEW\2 IGDPR Rajkot\Machine Tool\Centering and press\IMG_20160317_171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1 IGDPR NEW\2 IGDPR Rajkot\Machine Tool\Centering and press\IMG_20160317_171358.jp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1898819" cy="1424114"/>
                    </a:xfrm>
                    <a:prstGeom prst="rect">
                      <a:avLst/>
                    </a:prstGeom>
                    <a:noFill/>
                    <a:ln w="9525">
                      <a:noFill/>
                      <a:miter lim="800000"/>
                      <a:headEnd/>
                      <a:tailEnd/>
                    </a:ln>
                  </pic:spPr>
                </pic:pic>
              </a:graphicData>
            </a:graphic>
          </wp:inline>
        </w:drawing>
      </w:r>
      <w:r w:rsidR="009B6B99" w:rsidRPr="009B6B99">
        <w:rPr>
          <w:rFonts w:ascii="MS Reference Sans Serif" w:eastAsia="Malgun Gothic" w:hAnsi="MS Reference Sans Serif" w:cs="Microsoft Sans Serif"/>
          <w:noProof/>
          <w:sz w:val="20"/>
          <w:szCs w:val="21"/>
          <w:lang w:val="en-IN" w:eastAsia="en-IN"/>
        </w:rPr>
        <w:drawing>
          <wp:inline distT="0" distB="0" distL="0" distR="0" wp14:anchorId="280F81CF" wp14:editId="5342A2B5">
            <wp:extent cx="1895061" cy="1421296"/>
            <wp:effectExtent l="19050" t="0" r="0" b="0"/>
            <wp:docPr id="107" name="Picture 5" descr="D:\1 IGDPR NEW\2 IGDPR Rajkot\Rajkot TERI-SDC project\Implementation Reports\Implementation Photos\Rainbow\Before\IMG_20151016_115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 IGDPR NEW\2 IGDPR Rajkot\Rajkot TERI-SDC project\Implementation Reports\Implementation Photos\Rainbow\Before\IMG_20151016_115639.jpg"/>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1895061" cy="1421296"/>
                    </a:xfrm>
                    <a:prstGeom prst="rect">
                      <a:avLst/>
                    </a:prstGeom>
                    <a:noFill/>
                    <a:ln w="9525">
                      <a:noFill/>
                      <a:miter lim="800000"/>
                      <a:headEnd/>
                      <a:tailEnd/>
                    </a:ln>
                  </pic:spPr>
                </pic:pic>
              </a:graphicData>
            </a:graphic>
          </wp:inline>
        </w:drawing>
      </w:r>
      <w:r w:rsidR="00DD3D61" w:rsidRPr="00EE45DD">
        <w:rPr>
          <w:rFonts w:ascii="MS Reference Sans Serif" w:eastAsia="Malgun Gothic" w:hAnsi="MS Reference Sans Serif" w:cs="Microsoft Sans Serif"/>
          <w:noProof/>
          <w:sz w:val="20"/>
          <w:szCs w:val="21"/>
          <w:lang w:val="en-IN" w:eastAsia="en-IN"/>
        </w:rPr>
        <w:drawing>
          <wp:inline distT="0" distB="0" distL="0" distR="0" wp14:anchorId="54DD0390" wp14:editId="3DDE8AD9">
            <wp:extent cx="1927362" cy="1445522"/>
            <wp:effectExtent l="19050" t="0" r="0" b="0"/>
            <wp:docPr id="23" name="Picture 9" descr="D:\1 IGDPR NEW\2 IGDPR Rajkot\Machine Tool\Machinetool\New Folder\Camera\IMG_20160331_141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1 IGDPR NEW\2 IGDPR Rajkot\Machine Tool\Machinetool\New Folder\Camera\IMG_20160331_141426.jpg"/>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1927362" cy="1445522"/>
                    </a:xfrm>
                    <a:prstGeom prst="rect">
                      <a:avLst/>
                    </a:prstGeom>
                    <a:noFill/>
                    <a:ln w="9525">
                      <a:noFill/>
                      <a:miter lim="800000"/>
                      <a:headEnd/>
                      <a:tailEnd/>
                    </a:ln>
                  </pic:spPr>
                </pic:pic>
              </a:graphicData>
            </a:graphic>
          </wp:inline>
        </w:drawing>
      </w:r>
    </w:p>
    <w:p w14:paraId="6BDE64A0" w14:textId="07CE83E7" w:rsidR="00EE45DD" w:rsidRDefault="009B7379" w:rsidP="00A6085A">
      <w:pPr>
        <w:pStyle w:val="teritextIE"/>
        <w:spacing w:line="320" w:lineRule="exact"/>
        <w:jc w:val="both"/>
        <w:rPr>
          <w:rFonts w:ascii="MS Reference Sans Serif" w:eastAsia="Malgun Gothic" w:hAnsi="MS Reference Sans Serif" w:cs="Microsoft Sans Serif"/>
          <w:sz w:val="20"/>
          <w:szCs w:val="21"/>
        </w:rPr>
      </w:pPr>
      <w:r>
        <w:rPr>
          <w:noProof/>
          <w:lang w:val="en-IN" w:eastAsia="en-IN"/>
        </w:rPr>
        <mc:AlternateContent>
          <mc:Choice Requires="wps">
            <w:drawing>
              <wp:anchor distT="0" distB="0" distL="114300" distR="114300" simplePos="0" relativeHeight="251755520" behindDoc="0" locked="0" layoutInCell="1" allowOverlap="1" wp14:anchorId="52222860" wp14:editId="432F4749">
                <wp:simplePos x="0" y="0"/>
                <wp:positionH relativeFrom="column">
                  <wp:posOffset>3962400</wp:posOffset>
                </wp:positionH>
                <wp:positionV relativeFrom="paragraph">
                  <wp:posOffset>9525</wp:posOffset>
                </wp:positionV>
                <wp:extent cx="1769745" cy="306705"/>
                <wp:effectExtent l="0" t="1270" r="1905" b="0"/>
                <wp:wrapTight wrapText="bothSides">
                  <wp:wrapPolygon edited="0">
                    <wp:start x="0" y="0"/>
                    <wp:lineTo x="21600" y="0"/>
                    <wp:lineTo x="21600" y="21600"/>
                    <wp:lineTo x="0" y="21600"/>
                    <wp:lineTo x="0" y="0"/>
                  </wp:wrapPolygon>
                </wp:wrapTight>
                <wp:docPr id="11"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74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D11D3" w14:textId="0C41843A" w:rsidR="00E73F6A" w:rsidRDefault="00E73F6A" w:rsidP="003E3459">
                            <w:pPr>
                              <w:jc w:val="center"/>
                            </w:pPr>
                            <w:r>
                              <w:t>Screw air compressor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046" type="#_x0000_t202" style="position:absolute;left:0;text-align:left;margin-left:312pt;margin-top:.75pt;width:139.35pt;height:24.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" filled="f" stroked="f">
                <v:textbox inset=",7.2pt,,7.2pt">
                  <w:txbxContent>
                    <w:p w14:paraId="0E1D11D3" w14:textId="0C41843A" w:rsidR="00E73F6A" w:rsidRDefault="00E73F6A" w:rsidP="003E3459">
                      <w:pPr>
                        <w:jc w:val="center"/>
                      </w:pPr>
                      <w:r>
                        <w:t>Screw air compressor</w:t>
                      </w:r>
                    </w:p>
                  </w:txbxContent>
                </v:textbox>
                <w10:wrap type="tight"/>
              </v:shape>
            </w:pict>
          </mc:Fallback>
        </mc:AlternateContent>
      </w:r>
      <w:r>
        <w:rPr>
          <w:noProof/>
          <w:lang w:val="en-IN" w:eastAsia="en-IN"/>
        </w:rPr>
        <mc:AlternateContent>
          <mc:Choice Requires="wps">
            <w:drawing>
              <wp:anchor distT="0" distB="0" distL="114300" distR="114300" simplePos="0" relativeHeight="251742208" behindDoc="0" locked="0" layoutInCell="1" allowOverlap="1" wp14:anchorId="4BB47332" wp14:editId="2F745056">
                <wp:simplePos x="0" y="0"/>
                <wp:positionH relativeFrom="column">
                  <wp:posOffset>697230</wp:posOffset>
                </wp:positionH>
                <wp:positionV relativeFrom="paragraph">
                  <wp:posOffset>9525</wp:posOffset>
                </wp:positionV>
                <wp:extent cx="2523490" cy="285115"/>
                <wp:effectExtent l="0" t="0" r="0" b="63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3490" cy="285115"/>
                        </a:xfrm>
                        <a:prstGeom prst="rect">
                          <a:avLst/>
                        </a:prstGeom>
                        <a:solidFill>
                          <a:srgbClr val="FFFFFF"/>
                        </a:solidFill>
                        <a:ln w="9525">
                          <a:noFill/>
                          <a:miter lim="800000"/>
                          <a:headEnd/>
                          <a:tailEnd/>
                        </a:ln>
                      </wps:spPr>
                      <wps:txbx>
                        <w:txbxContent>
                          <w:p w14:paraId="1D817103" w14:textId="10945D91" w:rsidR="00E73F6A" w:rsidRPr="00601C0A" w:rsidRDefault="00E73F6A" w:rsidP="003E3459">
                            <w:pPr>
                              <w:spacing w:after="0" w:line="240" w:lineRule="auto"/>
                              <w:jc w:val="center"/>
                              <w:rPr>
                                <w:rFonts w:ascii="Palatino" w:hAnsi="Palatino"/>
                              </w:rPr>
                            </w:pPr>
                            <w:r>
                              <w:rPr>
                                <w:rFonts w:ascii="Palatino" w:hAnsi="Palatino"/>
                              </w:rPr>
                              <w:t>Reciprocating air compressors</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2" o:spid="_x0000_s1047" type="#_x0000_t202" style="position:absolute;left:0;text-align:left;margin-left:54.9pt;margin-top:.75pt;width:198.7pt;height:22.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" stroked="f">
                <v:textbox>
                  <w:txbxContent>
                    <w:p w14:paraId="1D817103" w14:textId="10945D91" w:rsidR="00E73F6A" w:rsidRPr="00601C0A" w:rsidRDefault="00E73F6A" w:rsidP="003E3459">
                      <w:pPr>
                        <w:spacing w:after="0" w:line="240" w:lineRule="auto"/>
                        <w:jc w:val="center"/>
                        <w:rPr>
                          <w:rFonts w:ascii="Palatino" w:hAnsi="Palatino"/>
                        </w:rPr>
                      </w:pPr>
                      <w:r>
                        <w:rPr>
                          <w:rFonts w:ascii="Palatino" w:hAnsi="Palatino"/>
                        </w:rPr>
                        <w:t>Reciprocating air compressors</w:t>
                      </w:r>
                    </w:p>
                  </w:txbxContent>
                </v:textbox>
                <w10:wrap type="square"/>
              </v:shape>
            </w:pict>
          </mc:Fallback>
        </mc:AlternateContent>
      </w:r>
    </w:p>
    <w:p w14:paraId="4DC72E8F" w14:textId="77777777" w:rsidR="00EE45DD" w:rsidRDefault="00EE45DD" w:rsidP="00A6085A">
      <w:pPr>
        <w:pStyle w:val="teritextIE"/>
        <w:spacing w:line="320" w:lineRule="exact"/>
        <w:jc w:val="both"/>
        <w:rPr>
          <w:rFonts w:ascii="MS Reference Sans Serif" w:eastAsia="Malgun Gothic" w:hAnsi="MS Reference Sans Serif" w:cs="Microsoft Sans Serif"/>
          <w:sz w:val="20"/>
          <w:szCs w:val="21"/>
        </w:rPr>
      </w:pPr>
    </w:p>
    <w:p w14:paraId="7C348F0E" w14:textId="70F2EBAF" w:rsidR="00067185" w:rsidRPr="003C07BD" w:rsidRDefault="00067185" w:rsidP="00C55E01">
      <w:pPr>
        <w:pStyle w:val="AheadmajorCharChar"/>
      </w:pPr>
      <w:bookmarkStart w:id="21" w:name="_Toc422213834"/>
      <w:bookmarkStart w:id="22" w:name="_Toc135990701"/>
      <w:r w:rsidRPr="003C07BD">
        <w:t>Energy scenario</w:t>
      </w:r>
      <w:bookmarkEnd w:id="22"/>
      <w:r w:rsidRPr="003C07BD">
        <w:t xml:space="preserve"> </w:t>
      </w:r>
      <w:bookmarkEnd w:id="21"/>
    </w:p>
    <w:p w14:paraId="0760F750" w14:textId="33D757CF" w:rsidR="00067185" w:rsidRPr="004C5AE9" w:rsidRDefault="000BA23D" w:rsidP="00067185">
      <w:pPr>
        <w:pStyle w:val="teritextIE"/>
        <w:spacing w:line="320" w:lineRule="exact"/>
        <w:jc w:val="both"/>
        <w:rPr>
          <w:rFonts w:ascii="MS Reference Sans Serif" w:eastAsia="Malgun Gothic" w:hAnsi="MS Reference Sans Serif" w:cs="Microsoft Sans Serif"/>
          <w:sz w:val="20"/>
        </w:rPr>
      </w:pPr>
      <w:r w:rsidRPr="000BA23D">
        <w:rPr>
          <w:rFonts w:ascii="MS Reference Sans Serif" w:eastAsia="Malgun Gothic" w:hAnsi="MS Reference Sans Serif" w:cs="Microsoft Sans Serif"/>
          <w:sz w:val="20"/>
        </w:rPr>
        <w:t xml:space="preserve">Electricity is the </w:t>
      </w:r>
      <w:r w:rsidR="0024486B">
        <w:rPr>
          <w:rFonts w:ascii="MS Reference Sans Serif" w:eastAsia="Malgun Gothic" w:hAnsi="MS Reference Sans Serif" w:cs="Microsoft Sans Serif"/>
          <w:sz w:val="20"/>
        </w:rPr>
        <w:t>main</w:t>
      </w:r>
      <w:r w:rsidR="0024486B" w:rsidRPr="000BA23D">
        <w:rPr>
          <w:rFonts w:ascii="MS Reference Sans Serif" w:eastAsia="Malgun Gothic" w:hAnsi="MS Reference Sans Serif" w:cs="Microsoft Sans Serif"/>
          <w:sz w:val="20"/>
        </w:rPr>
        <w:t xml:space="preserve"> </w:t>
      </w:r>
      <w:r w:rsidRPr="000BA23D">
        <w:rPr>
          <w:rFonts w:ascii="MS Reference Sans Serif" w:eastAsia="Malgun Gothic" w:hAnsi="MS Reference Sans Serif" w:cs="Microsoft Sans Serif"/>
          <w:sz w:val="20"/>
        </w:rPr>
        <w:t xml:space="preserve">source of energy used in all the units in the Bokaro Industrial Area. Electricity is supplied through Jharkhand </w:t>
      </w:r>
      <w:proofErr w:type="spellStart"/>
      <w:r w:rsidRPr="000BA23D">
        <w:rPr>
          <w:rFonts w:ascii="MS Reference Sans Serif" w:eastAsia="Malgun Gothic" w:hAnsi="MS Reference Sans Serif" w:cs="Microsoft Sans Serif"/>
          <w:sz w:val="20"/>
        </w:rPr>
        <w:t>Bijli</w:t>
      </w:r>
      <w:proofErr w:type="spellEnd"/>
      <w:r w:rsidRPr="000BA23D">
        <w:rPr>
          <w:rFonts w:ascii="MS Reference Sans Serif" w:eastAsia="Malgun Gothic" w:hAnsi="MS Reference Sans Serif" w:cs="Microsoft Sans Serif"/>
          <w:sz w:val="20"/>
        </w:rPr>
        <w:t xml:space="preserve"> </w:t>
      </w:r>
      <w:proofErr w:type="spellStart"/>
      <w:r w:rsidRPr="000BA23D">
        <w:rPr>
          <w:rFonts w:ascii="MS Reference Sans Serif" w:eastAsia="Malgun Gothic" w:hAnsi="MS Reference Sans Serif" w:cs="Microsoft Sans Serif"/>
          <w:sz w:val="20"/>
        </w:rPr>
        <w:t>Vitran</w:t>
      </w:r>
      <w:proofErr w:type="spellEnd"/>
      <w:r w:rsidRPr="000BA23D">
        <w:rPr>
          <w:rFonts w:ascii="MS Reference Sans Serif" w:eastAsia="Malgun Gothic" w:hAnsi="MS Reference Sans Serif" w:cs="Microsoft Sans Serif"/>
          <w:sz w:val="20"/>
        </w:rPr>
        <w:t xml:space="preserve"> Nigam Limited (JBVNL</w:t>
      </w:r>
      <w:r w:rsidRPr="00487721">
        <w:rPr>
          <w:rFonts w:ascii="MS Reference Sans Serif" w:eastAsia="Malgun Gothic" w:hAnsi="MS Reference Sans Serif" w:cs="Microsoft Sans Serif"/>
          <w:sz w:val="20"/>
        </w:rPr>
        <w:t xml:space="preserve">) / </w:t>
      </w:r>
      <w:proofErr w:type="spellStart"/>
      <w:r w:rsidRPr="00487721">
        <w:rPr>
          <w:rFonts w:ascii="MS Reference Sans Serif" w:eastAsia="Malgun Gothic" w:hAnsi="MS Reference Sans Serif" w:cs="Microsoft Sans Serif"/>
          <w:sz w:val="20"/>
        </w:rPr>
        <w:t>Damodar</w:t>
      </w:r>
      <w:proofErr w:type="spellEnd"/>
      <w:r w:rsidRPr="00487721">
        <w:rPr>
          <w:rFonts w:ascii="MS Reference Sans Serif" w:eastAsia="Malgun Gothic" w:hAnsi="MS Reference Sans Serif" w:cs="Microsoft Sans Serif"/>
          <w:sz w:val="20"/>
        </w:rPr>
        <w:t xml:space="preserve"> Valley Corporation (DVC). Diesel is used in</w:t>
      </w:r>
      <w:r w:rsidRPr="000BA23D">
        <w:rPr>
          <w:rFonts w:ascii="MS Reference Sans Serif" w:eastAsia="Malgun Gothic" w:hAnsi="MS Reference Sans Serif" w:cs="Microsoft Sans Serif"/>
          <w:sz w:val="20"/>
        </w:rPr>
        <w:t xml:space="preserve"> DG sets to generate electricity to meet requirements during power outage. </w:t>
      </w:r>
      <w:r w:rsidR="0024486B">
        <w:rPr>
          <w:rFonts w:ascii="MS Reference Sans Serif" w:eastAsia="Malgun Gothic" w:hAnsi="MS Reference Sans Serif" w:cs="Microsoft Sans Serif"/>
          <w:sz w:val="20"/>
        </w:rPr>
        <w:t>Generally, t</w:t>
      </w:r>
      <w:r w:rsidRPr="000BA23D">
        <w:rPr>
          <w:rFonts w:ascii="MS Reference Sans Serif" w:eastAsia="Malgun Gothic" w:hAnsi="MS Reference Sans Serif" w:cs="Microsoft Sans Serif"/>
          <w:sz w:val="20"/>
        </w:rPr>
        <w:t xml:space="preserve">here is a power outage </w:t>
      </w:r>
      <w:r w:rsidR="0024486B">
        <w:rPr>
          <w:rFonts w:ascii="MS Reference Sans Serif" w:eastAsia="Malgun Gothic" w:hAnsi="MS Reference Sans Serif" w:cs="Microsoft Sans Serif"/>
          <w:sz w:val="20"/>
        </w:rPr>
        <w:t xml:space="preserve">of about </w:t>
      </w:r>
      <w:r w:rsidRPr="000BA23D">
        <w:rPr>
          <w:rFonts w:ascii="MS Reference Sans Serif" w:eastAsia="Malgun Gothic" w:hAnsi="MS Reference Sans Serif" w:cs="Microsoft Sans Serif"/>
          <w:sz w:val="20"/>
        </w:rPr>
        <w:t>2 to 4 hours per day</w:t>
      </w:r>
      <w:r w:rsidR="0024486B">
        <w:rPr>
          <w:rFonts w:ascii="MS Reference Sans Serif" w:eastAsia="Malgun Gothic" w:hAnsi="MS Reference Sans Serif" w:cs="Microsoft Sans Serif"/>
          <w:sz w:val="20"/>
        </w:rPr>
        <w:t xml:space="preserve"> in Bokaro Industrial Area. </w:t>
      </w:r>
      <w:r w:rsidRPr="000BA23D">
        <w:rPr>
          <w:rFonts w:ascii="MS Reference Sans Serif" w:eastAsia="Malgun Gothic" w:hAnsi="MS Reference Sans Serif" w:cs="Microsoft Sans Serif"/>
          <w:sz w:val="20"/>
        </w:rPr>
        <w:t xml:space="preserve">The increase in diesel prices and long hours power outage, high diesel consumption </w:t>
      </w:r>
      <w:r w:rsidR="0024486B">
        <w:rPr>
          <w:rFonts w:ascii="MS Reference Sans Serif" w:eastAsia="Malgun Gothic" w:hAnsi="MS Reference Sans Serif" w:cs="Microsoft Sans Serif"/>
          <w:sz w:val="20"/>
        </w:rPr>
        <w:t>lead to increased energy cost share in overall production.</w:t>
      </w:r>
      <w:r w:rsidRPr="000BA23D">
        <w:rPr>
          <w:rFonts w:ascii="MS Reference Sans Serif" w:eastAsia="Malgun Gothic" w:hAnsi="MS Reference Sans Serif" w:cs="Microsoft Sans Serif"/>
          <w:sz w:val="20"/>
        </w:rPr>
        <w:t xml:space="preserve"> </w:t>
      </w:r>
    </w:p>
    <w:p w14:paraId="41518CA6" w14:textId="6750601C" w:rsidR="006519AD" w:rsidRDefault="006519AD">
      <w:pPr>
        <w:spacing w:after="0" w:line="240" w:lineRule="auto"/>
        <w:rPr>
          <w:rFonts w:ascii="MS Reference Sans Serif" w:eastAsia="Calibri" w:hAnsi="MS Reference Sans Serif"/>
          <w:b/>
          <w:color w:val="auto"/>
          <w:kern w:val="0"/>
          <w:szCs w:val="22"/>
        </w:rPr>
      </w:pPr>
      <w:bookmarkStart w:id="23" w:name="_Toc422213860"/>
      <w:r>
        <w:br w:type="page"/>
      </w:r>
    </w:p>
    <w:p w14:paraId="2DFC68D8" w14:textId="77777777" w:rsidR="00067185" w:rsidRPr="00D334F9" w:rsidRDefault="00067185" w:rsidP="00D334F9">
      <w:pPr>
        <w:pStyle w:val="TERITabletitle"/>
      </w:pPr>
      <w:r w:rsidRPr="00D334F9">
        <w:lastRenderedPageBreak/>
        <w:t>Prices of major energy sources</w:t>
      </w:r>
      <w:bookmarkEnd w:id="23"/>
    </w:p>
    <w:tbl>
      <w:tblPr>
        <w:tblStyle w:val="MediumShading1-Accent3"/>
        <w:tblW w:w="0" w:type="auto"/>
        <w:tblInd w:w="108" w:type="dxa"/>
        <w:tblLook w:val="04A0" w:firstRow="1" w:lastRow="0" w:firstColumn="1" w:lastColumn="0" w:noHBand="0" w:noVBand="1"/>
      </w:tblPr>
      <w:tblGrid>
        <w:gridCol w:w="1098"/>
        <w:gridCol w:w="2363"/>
        <w:gridCol w:w="6640"/>
      </w:tblGrid>
      <w:tr w:rsidR="00067185" w:rsidRPr="00171BFE" w14:paraId="724E5713" w14:textId="77777777" w:rsidTr="000C6E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4EE376" w14:textId="77777777" w:rsidR="00067185" w:rsidRPr="00171BFE" w:rsidRDefault="00067185" w:rsidP="00F538C9">
            <w:pPr>
              <w:pStyle w:val="Teritext0"/>
              <w:spacing w:before="0" w:after="0" w:line="300" w:lineRule="exact"/>
              <w:jc w:val="both"/>
              <w:rPr>
                <w:rFonts w:ascii="MS Reference Sans Serif" w:hAnsi="MS Reference Sans Serif"/>
                <w:color w:val="FFFFFF"/>
                <w:sz w:val="18"/>
                <w:szCs w:val="18"/>
              </w:rPr>
            </w:pPr>
            <w:r w:rsidRPr="00171BFE">
              <w:rPr>
                <w:rFonts w:ascii="MS Reference Sans Serif" w:hAnsi="MS Reference Sans Serif"/>
                <w:color w:val="FFFFFF"/>
                <w:sz w:val="18"/>
                <w:szCs w:val="18"/>
              </w:rPr>
              <w:t>Source</w:t>
            </w:r>
          </w:p>
        </w:tc>
        <w:tc>
          <w:tcPr>
            <w:tcW w:w="0" w:type="auto"/>
          </w:tcPr>
          <w:p w14:paraId="3878FA2A" w14:textId="77777777" w:rsidR="00067185" w:rsidRPr="00171BFE" w:rsidRDefault="00067185" w:rsidP="00F538C9">
            <w:pPr>
              <w:pStyle w:val="Teritext0"/>
              <w:spacing w:before="0" w:after="0" w:line="300" w:lineRule="exact"/>
              <w:jc w:val="both"/>
              <w:cnfStyle w:val="100000000000" w:firstRow="1" w:lastRow="0" w:firstColumn="0" w:lastColumn="0" w:oddVBand="0" w:evenVBand="0" w:oddHBand="0" w:evenHBand="0" w:firstRowFirstColumn="0" w:firstRowLastColumn="0" w:lastRowFirstColumn="0" w:lastRowLastColumn="0"/>
              <w:rPr>
                <w:rFonts w:ascii="MS Reference Sans Serif" w:hAnsi="MS Reference Sans Serif"/>
                <w:color w:val="FFFFFF"/>
                <w:sz w:val="18"/>
                <w:szCs w:val="18"/>
              </w:rPr>
            </w:pPr>
            <w:r w:rsidRPr="00171BFE">
              <w:rPr>
                <w:rFonts w:ascii="MS Reference Sans Serif" w:hAnsi="MS Reference Sans Serif"/>
                <w:color w:val="FFFFFF"/>
                <w:sz w:val="18"/>
                <w:szCs w:val="18"/>
              </w:rPr>
              <w:t>Remarks</w:t>
            </w:r>
          </w:p>
        </w:tc>
        <w:tc>
          <w:tcPr>
            <w:tcW w:w="0" w:type="auto"/>
          </w:tcPr>
          <w:p w14:paraId="1421DE00" w14:textId="77777777" w:rsidR="00067185" w:rsidRPr="00171BFE" w:rsidRDefault="00067185" w:rsidP="00F538C9">
            <w:pPr>
              <w:pStyle w:val="Teritext0"/>
              <w:spacing w:before="0" w:after="0" w:line="300" w:lineRule="exact"/>
              <w:jc w:val="both"/>
              <w:cnfStyle w:val="100000000000" w:firstRow="1" w:lastRow="0" w:firstColumn="0" w:lastColumn="0" w:oddVBand="0" w:evenVBand="0" w:oddHBand="0" w:evenHBand="0" w:firstRowFirstColumn="0" w:firstRowLastColumn="0" w:lastRowFirstColumn="0" w:lastRowLastColumn="0"/>
              <w:rPr>
                <w:rFonts w:ascii="MS Reference Sans Serif" w:hAnsi="MS Reference Sans Serif"/>
                <w:color w:val="FFFFFF"/>
                <w:sz w:val="18"/>
                <w:szCs w:val="18"/>
              </w:rPr>
            </w:pPr>
            <w:r w:rsidRPr="00171BFE">
              <w:rPr>
                <w:rFonts w:ascii="MS Reference Sans Serif" w:hAnsi="MS Reference Sans Serif"/>
                <w:color w:val="FFFFFF"/>
                <w:sz w:val="18"/>
                <w:szCs w:val="18"/>
              </w:rPr>
              <w:t>Price</w:t>
            </w:r>
          </w:p>
        </w:tc>
      </w:tr>
      <w:tr w:rsidR="00067185" w:rsidRPr="00171BFE" w14:paraId="5CFD5945" w14:textId="77777777" w:rsidTr="000C6EE4">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0" w:type="auto"/>
          </w:tcPr>
          <w:p w14:paraId="426F7321" w14:textId="77777777" w:rsidR="00067185" w:rsidRPr="00204218" w:rsidRDefault="00067185" w:rsidP="00F538C9">
            <w:pPr>
              <w:pStyle w:val="Teritext0"/>
              <w:spacing w:before="0" w:after="0" w:line="300" w:lineRule="exact"/>
              <w:jc w:val="both"/>
              <w:rPr>
                <w:rFonts w:ascii="MS Reference Sans Serif" w:hAnsi="MS Reference Sans Serif"/>
                <w:b w:val="0"/>
                <w:bCs w:val="0"/>
                <w:sz w:val="18"/>
                <w:szCs w:val="18"/>
              </w:rPr>
            </w:pPr>
            <w:r w:rsidRPr="00204218">
              <w:rPr>
                <w:rFonts w:ascii="MS Reference Sans Serif" w:hAnsi="MS Reference Sans Serif"/>
                <w:b w:val="0"/>
                <w:bCs w:val="0"/>
                <w:sz w:val="18"/>
                <w:szCs w:val="18"/>
              </w:rPr>
              <w:t xml:space="preserve">Electricity </w:t>
            </w:r>
          </w:p>
        </w:tc>
        <w:tc>
          <w:tcPr>
            <w:tcW w:w="0" w:type="auto"/>
          </w:tcPr>
          <w:p w14:paraId="48A0A350" w14:textId="77777777" w:rsidR="00067185" w:rsidRPr="00171BFE" w:rsidRDefault="00067185" w:rsidP="00F538C9">
            <w:pPr>
              <w:pStyle w:val="Teritext0"/>
              <w:spacing w:before="0" w:after="0" w:line="300" w:lineRule="exact"/>
              <w:cnfStyle w:val="000000100000" w:firstRow="0" w:lastRow="0" w:firstColumn="0" w:lastColumn="0" w:oddVBand="0" w:evenVBand="0" w:oddHBand="1" w:evenHBand="0" w:firstRowFirstColumn="0" w:firstRowLastColumn="0" w:lastRowFirstColumn="0" w:lastRowLastColumn="0"/>
              <w:rPr>
                <w:rFonts w:ascii="MS Reference Sans Serif" w:hAnsi="MS Reference Sans Serif"/>
                <w:sz w:val="18"/>
                <w:szCs w:val="18"/>
              </w:rPr>
            </w:pPr>
            <w:r w:rsidRPr="00171BFE">
              <w:rPr>
                <w:rFonts w:ascii="MS Reference Sans Serif" w:hAnsi="MS Reference Sans Serif"/>
                <w:sz w:val="18"/>
                <w:szCs w:val="18"/>
              </w:rPr>
              <w:t>H</w:t>
            </w:r>
            <w:r w:rsidR="005B475B" w:rsidRPr="00171BFE">
              <w:rPr>
                <w:rFonts w:ascii="MS Reference Sans Serif" w:hAnsi="MS Reference Sans Serif"/>
                <w:sz w:val="18"/>
                <w:szCs w:val="18"/>
              </w:rPr>
              <w:t xml:space="preserve">igh </w:t>
            </w:r>
            <w:r w:rsidRPr="00171BFE">
              <w:rPr>
                <w:rFonts w:ascii="MS Reference Sans Serif" w:hAnsi="MS Reference Sans Serif"/>
                <w:sz w:val="18"/>
                <w:szCs w:val="18"/>
              </w:rPr>
              <w:t>T</w:t>
            </w:r>
            <w:r w:rsidR="005B475B" w:rsidRPr="00171BFE">
              <w:rPr>
                <w:rFonts w:ascii="MS Reference Sans Serif" w:hAnsi="MS Reference Sans Serif"/>
                <w:sz w:val="18"/>
                <w:szCs w:val="18"/>
              </w:rPr>
              <w:t>ension connection (HT)</w:t>
            </w:r>
          </w:p>
        </w:tc>
        <w:tc>
          <w:tcPr>
            <w:tcW w:w="0" w:type="auto"/>
          </w:tcPr>
          <w:p w14:paraId="55A6043C" w14:textId="6A8E3795" w:rsidR="00067185" w:rsidRPr="00171BFE" w:rsidRDefault="0016521B" w:rsidP="009B43E5">
            <w:pPr>
              <w:pStyle w:val="Teritext0"/>
              <w:spacing w:before="0" w:after="0" w:line="300" w:lineRule="exact"/>
              <w:jc w:val="both"/>
              <w:cnfStyle w:val="000000100000" w:firstRow="0" w:lastRow="0" w:firstColumn="0" w:lastColumn="0" w:oddVBand="0" w:evenVBand="0" w:oddHBand="1" w:evenHBand="0" w:firstRowFirstColumn="0" w:firstRowLastColumn="0" w:lastRowFirstColumn="0" w:lastRowLastColumn="0"/>
              <w:rPr>
                <w:rFonts w:ascii="MS Reference Sans Serif" w:hAnsi="MS Reference Sans Serif"/>
                <w:sz w:val="18"/>
                <w:szCs w:val="18"/>
              </w:rPr>
            </w:pPr>
            <w:r>
              <w:rPr>
                <w:rFonts w:ascii="MS Reference Sans Serif" w:hAnsi="MS Reference Sans Serif"/>
                <w:sz w:val="18"/>
                <w:szCs w:val="18"/>
              </w:rPr>
              <w:t xml:space="preserve">Rs </w:t>
            </w:r>
            <w:r w:rsidR="009B43E5">
              <w:rPr>
                <w:rFonts w:ascii="MS Reference Sans Serif" w:hAnsi="MS Reference Sans Serif"/>
                <w:sz w:val="18"/>
                <w:szCs w:val="18"/>
              </w:rPr>
              <w:t>7.5</w:t>
            </w:r>
            <w:r w:rsidR="00067185" w:rsidRPr="00171BFE">
              <w:rPr>
                <w:rFonts w:ascii="MS Reference Sans Serif" w:hAnsi="MS Reference Sans Serif"/>
                <w:sz w:val="18"/>
                <w:szCs w:val="18"/>
              </w:rPr>
              <w:t xml:space="preserve"> per kWh (inclusive of energy, demand charges, other penalty/rebate and electricity duty)</w:t>
            </w:r>
          </w:p>
        </w:tc>
      </w:tr>
      <w:tr w:rsidR="00067185" w:rsidRPr="00171BFE" w14:paraId="38C9A0CD" w14:textId="77777777" w:rsidTr="000C6E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56A659" w14:textId="77777777" w:rsidR="00067185" w:rsidRPr="00204218" w:rsidRDefault="00067185" w:rsidP="00F538C9">
            <w:pPr>
              <w:pStyle w:val="Teritext0"/>
              <w:spacing w:before="0" w:after="0" w:line="300" w:lineRule="exact"/>
              <w:jc w:val="both"/>
              <w:rPr>
                <w:rFonts w:ascii="MS Reference Sans Serif" w:hAnsi="MS Reference Sans Serif"/>
                <w:b w:val="0"/>
                <w:bCs w:val="0"/>
                <w:sz w:val="18"/>
                <w:szCs w:val="18"/>
              </w:rPr>
            </w:pPr>
          </w:p>
        </w:tc>
        <w:tc>
          <w:tcPr>
            <w:tcW w:w="0" w:type="auto"/>
          </w:tcPr>
          <w:p w14:paraId="5D388EF4" w14:textId="77777777" w:rsidR="00067185" w:rsidRPr="00171BFE" w:rsidRDefault="00067185" w:rsidP="00F538C9">
            <w:pPr>
              <w:pStyle w:val="Teritext0"/>
              <w:spacing w:before="0" w:after="0" w:line="300" w:lineRule="exact"/>
              <w:cnfStyle w:val="000000010000" w:firstRow="0" w:lastRow="0" w:firstColumn="0" w:lastColumn="0" w:oddVBand="0" w:evenVBand="0" w:oddHBand="0" w:evenHBand="1" w:firstRowFirstColumn="0" w:firstRowLastColumn="0" w:lastRowFirstColumn="0" w:lastRowLastColumn="0"/>
              <w:rPr>
                <w:rFonts w:ascii="MS Reference Sans Serif" w:hAnsi="MS Reference Sans Serif"/>
                <w:sz w:val="18"/>
                <w:szCs w:val="18"/>
              </w:rPr>
            </w:pPr>
            <w:r w:rsidRPr="00171BFE">
              <w:rPr>
                <w:rFonts w:ascii="MS Reference Sans Serif" w:hAnsi="MS Reference Sans Serif"/>
                <w:sz w:val="18"/>
                <w:szCs w:val="18"/>
              </w:rPr>
              <w:t>L</w:t>
            </w:r>
            <w:r w:rsidR="005B475B" w:rsidRPr="00171BFE">
              <w:rPr>
                <w:rFonts w:ascii="MS Reference Sans Serif" w:hAnsi="MS Reference Sans Serif"/>
                <w:sz w:val="18"/>
                <w:szCs w:val="18"/>
              </w:rPr>
              <w:t xml:space="preserve">ow </w:t>
            </w:r>
            <w:r w:rsidRPr="00171BFE">
              <w:rPr>
                <w:rFonts w:ascii="MS Reference Sans Serif" w:hAnsi="MS Reference Sans Serif"/>
                <w:sz w:val="18"/>
                <w:szCs w:val="18"/>
              </w:rPr>
              <w:t>T</w:t>
            </w:r>
            <w:r w:rsidR="005B475B" w:rsidRPr="00171BFE">
              <w:rPr>
                <w:rFonts w:ascii="MS Reference Sans Serif" w:hAnsi="MS Reference Sans Serif"/>
                <w:sz w:val="18"/>
                <w:szCs w:val="18"/>
              </w:rPr>
              <w:t>ension connection (LT)</w:t>
            </w:r>
          </w:p>
        </w:tc>
        <w:tc>
          <w:tcPr>
            <w:tcW w:w="0" w:type="auto"/>
          </w:tcPr>
          <w:p w14:paraId="5DD112C3" w14:textId="669FD912" w:rsidR="00067185" w:rsidRPr="00171BFE" w:rsidRDefault="0016521B" w:rsidP="009B43E5">
            <w:pPr>
              <w:pStyle w:val="Teritext0"/>
              <w:spacing w:before="0" w:after="0" w:line="300" w:lineRule="exact"/>
              <w:jc w:val="both"/>
              <w:cnfStyle w:val="000000010000" w:firstRow="0" w:lastRow="0" w:firstColumn="0" w:lastColumn="0" w:oddVBand="0" w:evenVBand="0" w:oddHBand="0" w:evenHBand="1" w:firstRowFirstColumn="0" w:firstRowLastColumn="0" w:lastRowFirstColumn="0" w:lastRowLastColumn="0"/>
              <w:rPr>
                <w:rFonts w:ascii="MS Reference Sans Serif" w:hAnsi="MS Reference Sans Serif"/>
                <w:sz w:val="18"/>
                <w:szCs w:val="18"/>
              </w:rPr>
            </w:pPr>
            <w:r>
              <w:rPr>
                <w:rFonts w:ascii="MS Reference Sans Serif" w:hAnsi="MS Reference Sans Serif"/>
                <w:sz w:val="18"/>
                <w:szCs w:val="18"/>
                <w:lang w:val="en-US"/>
              </w:rPr>
              <w:t>Rs 7.</w:t>
            </w:r>
            <w:r w:rsidR="009B43E5">
              <w:rPr>
                <w:rFonts w:ascii="MS Reference Sans Serif" w:hAnsi="MS Reference Sans Serif"/>
                <w:sz w:val="18"/>
                <w:szCs w:val="18"/>
                <w:lang w:val="en-US"/>
              </w:rPr>
              <w:t>0</w:t>
            </w:r>
            <w:r w:rsidR="00067185" w:rsidRPr="00171BFE">
              <w:rPr>
                <w:rFonts w:ascii="MS Reference Sans Serif" w:hAnsi="MS Reference Sans Serif"/>
                <w:sz w:val="18"/>
                <w:szCs w:val="18"/>
                <w:lang w:val="en-US"/>
              </w:rPr>
              <w:t xml:space="preserve"> per kWh (inclusive of energy, demand charges and electricity duty)</w:t>
            </w:r>
          </w:p>
        </w:tc>
      </w:tr>
      <w:tr w:rsidR="00067185" w:rsidRPr="00171BFE" w14:paraId="4445800C" w14:textId="77777777" w:rsidTr="000C6E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2AA9C6" w14:textId="77777777" w:rsidR="00067185" w:rsidRPr="00204218" w:rsidRDefault="00067185" w:rsidP="00F538C9">
            <w:pPr>
              <w:pStyle w:val="Teritext0"/>
              <w:spacing w:before="0" w:after="0" w:line="300" w:lineRule="exact"/>
              <w:jc w:val="both"/>
              <w:rPr>
                <w:rFonts w:ascii="MS Reference Sans Serif" w:hAnsi="MS Reference Sans Serif"/>
                <w:b w:val="0"/>
                <w:bCs w:val="0"/>
                <w:sz w:val="18"/>
                <w:szCs w:val="18"/>
              </w:rPr>
            </w:pPr>
            <w:r w:rsidRPr="00204218">
              <w:rPr>
                <w:rFonts w:ascii="MS Reference Sans Serif" w:hAnsi="MS Reference Sans Serif"/>
                <w:b w:val="0"/>
                <w:bCs w:val="0"/>
                <w:sz w:val="18"/>
                <w:szCs w:val="18"/>
              </w:rPr>
              <w:t>Diesel</w:t>
            </w:r>
          </w:p>
        </w:tc>
        <w:tc>
          <w:tcPr>
            <w:tcW w:w="0" w:type="auto"/>
          </w:tcPr>
          <w:p w14:paraId="41BFC77A" w14:textId="6280EE71" w:rsidR="00067185" w:rsidRPr="00171BFE" w:rsidRDefault="0024486B" w:rsidP="0024486B">
            <w:pPr>
              <w:pStyle w:val="Teritext0"/>
              <w:spacing w:before="0" w:after="0" w:line="300" w:lineRule="exact"/>
              <w:jc w:val="both"/>
              <w:cnfStyle w:val="000000100000" w:firstRow="0" w:lastRow="0" w:firstColumn="0" w:lastColumn="0" w:oddVBand="0" w:evenVBand="0" w:oddHBand="1" w:evenHBand="0" w:firstRowFirstColumn="0" w:firstRowLastColumn="0" w:lastRowFirstColumn="0" w:lastRowLastColumn="0"/>
              <w:rPr>
                <w:rFonts w:ascii="MS Reference Sans Serif" w:hAnsi="MS Reference Sans Serif"/>
                <w:sz w:val="18"/>
                <w:szCs w:val="18"/>
              </w:rPr>
            </w:pPr>
            <w:r>
              <w:rPr>
                <w:rFonts w:ascii="MS Reference Sans Serif" w:hAnsi="MS Reference Sans Serif"/>
                <w:sz w:val="18"/>
                <w:szCs w:val="18"/>
              </w:rPr>
              <w:t>L</w:t>
            </w:r>
            <w:r w:rsidR="00067185" w:rsidRPr="00171BFE">
              <w:rPr>
                <w:rFonts w:ascii="MS Reference Sans Serif" w:hAnsi="MS Reference Sans Serif"/>
                <w:sz w:val="18"/>
                <w:szCs w:val="18"/>
              </w:rPr>
              <w:t>ocal market</w:t>
            </w:r>
          </w:p>
        </w:tc>
        <w:tc>
          <w:tcPr>
            <w:tcW w:w="0" w:type="auto"/>
          </w:tcPr>
          <w:p w14:paraId="75547626" w14:textId="1BCC8528" w:rsidR="00067185" w:rsidRPr="00171BFE" w:rsidRDefault="000C6EE4" w:rsidP="00C55E01">
            <w:pPr>
              <w:pStyle w:val="Teritext0"/>
              <w:spacing w:before="0" w:after="0" w:line="300" w:lineRule="exact"/>
              <w:jc w:val="both"/>
              <w:cnfStyle w:val="000000100000" w:firstRow="0" w:lastRow="0" w:firstColumn="0" w:lastColumn="0" w:oddVBand="0" w:evenVBand="0" w:oddHBand="1" w:evenHBand="0" w:firstRowFirstColumn="0" w:firstRowLastColumn="0" w:lastRowFirstColumn="0" w:lastRowLastColumn="0"/>
              <w:rPr>
                <w:rFonts w:ascii="MS Reference Sans Serif" w:hAnsi="MS Reference Sans Serif"/>
                <w:sz w:val="18"/>
                <w:szCs w:val="18"/>
              </w:rPr>
            </w:pPr>
            <w:r>
              <w:rPr>
                <w:rFonts w:ascii="MS Reference Sans Serif" w:hAnsi="MS Reference Sans Serif"/>
                <w:sz w:val="18"/>
                <w:szCs w:val="18"/>
              </w:rPr>
              <w:t>Rs 90</w:t>
            </w:r>
            <w:r w:rsidR="00067185" w:rsidRPr="00171BFE">
              <w:rPr>
                <w:rFonts w:ascii="MS Reference Sans Serif" w:hAnsi="MS Reference Sans Serif"/>
                <w:sz w:val="18"/>
                <w:szCs w:val="18"/>
              </w:rPr>
              <w:t xml:space="preserve"> per litre (</w:t>
            </w:r>
            <w:r w:rsidR="00342291">
              <w:rPr>
                <w:rFonts w:ascii="MS Reference Sans Serif" w:hAnsi="MS Reference Sans Serif"/>
                <w:sz w:val="18"/>
                <w:szCs w:val="18"/>
              </w:rPr>
              <w:t xml:space="preserve">In the month of </w:t>
            </w:r>
            <w:r w:rsidR="00C55E01">
              <w:rPr>
                <w:rFonts w:ascii="MS Reference Sans Serif" w:hAnsi="MS Reference Sans Serif"/>
                <w:sz w:val="18"/>
                <w:szCs w:val="18"/>
              </w:rPr>
              <w:t>August 2021</w:t>
            </w:r>
            <w:r w:rsidR="00067185" w:rsidRPr="00171BFE">
              <w:rPr>
                <w:rFonts w:ascii="MS Reference Sans Serif" w:hAnsi="MS Reference Sans Serif"/>
                <w:sz w:val="18"/>
                <w:szCs w:val="18"/>
              </w:rPr>
              <w:t>)</w:t>
            </w:r>
          </w:p>
        </w:tc>
      </w:tr>
    </w:tbl>
    <w:p w14:paraId="708DA3DA" w14:textId="77777777" w:rsidR="00487721" w:rsidRDefault="00487721" w:rsidP="00C55E01">
      <w:pPr>
        <w:pStyle w:val="AheadmajorCharChar"/>
      </w:pPr>
    </w:p>
    <w:p w14:paraId="5B0BC285" w14:textId="34B1A648" w:rsidR="007E73F3" w:rsidRPr="007540F4" w:rsidRDefault="007E73F3" w:rsidP="00C55E01">
      <w:pPr>
        <w:pStyle w:val="AheadmajorCharChar"/>
      </w:pPr>
      <w:bookmarkStart w:id="24" w:name="_Toc135990702"/>
      <w:r w:rsidRPr="007540F4">
        <w:t>Energy consumption</w:t>
      </w:r>
      <w:bookmarkEnd w:id="24"/>
    </w:p>
    <w:p w14:paraId="6D325D5A" w14:textId="1E44DD8B" w:rsidR="007E73F3" w:rsidRPr="00A37303" w:rsidRDefault="00487721" w:rsidP="005E34D1">
      <w:pPr>
        <w:pStyle w:val="Bheadsub"/>
      </w:pPr>
      <w:bookmarkStart w:id="25" w:name="_Toc422213842"/>
      <w:r>
        <w:rPr>
          <w:noProof/>
          <w:lang w:val="en-IN" w:eastAsia="en-IN"/>
        </w:rPr>
        <w:drawing>
          <wp:anchor distT="0" distB="0" distL="114300" distR="114300" simplePos="0" relativeHeight="251759616" behindDoc="0" locked="0" layoutInCell="1" allowOverlap="1" wp14:anchorId="26A6E236" wp14:editId="52F3D89D">
            <wp:simplePos x="0" y="0"/>
            <wp:positionH relativeFrom="margin">
              <wp:posOffset>3475990</wp:posOffset>
            </wp:positionH>
            <wp:positionV relativeFrom="margin">
              <wp:posOffset>2399665</wp:posOffset>
            </wp:positionV>
            <wp:extent cx="2902585" cy="1955800"/>
            <wp:effectExtent l="0" t="0" r="12065" b="25400"/>
            <wp:wrapSquare wrapText="bothSides"/>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00E32252">
        <w:t>(i)</w:t>
      </w:r>
      <w:r w:rsidR="00E32252">
        <w:tab/>
      </w:r>
      <w:r w:rsidR="007E73F3" w:rsidRPr="00A37303">
        <w:t>Unit level consumption</w:t>
      </w:r>
      <w:bookmarkEnd w:id="25"/>
    </w:p>
    <w:p w14:paraId="40343B42" w14:textId="0E5F94F9" w:rsidR="00B41944" w:rsidRDefault="00B52239" w:rsidP="00AF0F98">
      <w:pPr>
        <w:pStyle w:val="teritextIE"/>
        <w:spacing w:line="320" w:lineRule="exact"/>
        <w:jc w:val="both"/>
        <w:rPr>
          <w:rFonts w:ascii="MS Reference Sans Serif" w:eastAsia="Malgun Gothic" w:hAnsi="MS Reference Sans Serif" w:cs="Microsoft Sans Serif"/>
          <w:sz w:val="20"/>
          <w:szCs w:val="21"/>
        </w:rPr>
      </w:pPr>
      <w:r>
        <w:rPr>
          <w:rFonts w:ascii="MS Reference Sans Serif" w:eastAsia="Malgun Gothic" w:hAnsi="MS Reference Sans Serif" w:cs="Microsoft Sans Serif"/>
          <w:sz w:val="20"/>
          <w:szCs w:val="21"/>
        </w:rPr>
        <w:t xml:space="preserve">Electricity is </w:t>
      </w:r>
      <w:r w:rsidR="0024486B">
        <w:rPr>
          <w:rFonts w:ascii="MS Reference Sans Serif" w:eastAsia="Malgun Gothic" w:hAnsi="MS Reference Sans Serif" w:cs="Microsoft Sans Serif"/>
          <w:sz w:val="20"/>
          <w:szCs w:val="21"/>
        </w:rPr>
        <w:t>the main energy source</w:t>
      </w:r>
      <w:r>
        <w:rPr>
          <w:rFonts w:ascii="MS Reference Sans Serif" w:eastAsia="Malgun Gothic" w:hAnsi="MS Reference Sans Serif" w:cs="Microsoft Sans Serif"/>
          <w:sz w:val="20"/>
          <w:szCs w:val="21"/>
        </w:rPr>
        <w:t xml:space="preserve">. </w:t>
      </w:r>
      <w:r w:rsidR="00DA32F7">
        <w:rPr>
          <w:rFonts w:ascii="MS Reference Sans Serif" w:eastAsia="Malgun Gothic" w:hAnsi="MS Reference Sans Serif" w:cs="Microsoft Sans Serif"/>
          <w:sz w:val="20"/>
          <w:szCs w:val="21"/>
        </w:rPr>
        <w:t xml:space="preserve">Most of the units </w:t>
      </w:r>
      <w:r w:rsidR="009D4268">
        <w:rPr>
          <w:rFonts w:ascii="MS Reference Sans Serif" w:eastAsia="Malgun Gothic" w:hAnsi="MS Reference Sans Serif" w:cs="Microsoft Sans Serif"/>
          <w:sz w:val="20"/>
          <w:szCs w:val="21"/>
        </w:rPr>
        <w:t xml:space="preserve">have </w:t>
      </w:r>
      <w:r w:rsidR="00DA32F7">
        <w:rPr>
          <w:rFonts w:ascii="MS Reference Sans Serif" w:eastAsia="Malgun Gothic" w:hAnsi="MS Reference Sans Serif" w:cs="Microsoft Sans Serif"/>
          <w:sz w:val="20"/>
          <w:szCs w:val="21"/>
        </w:rPr>
        <w:t>H</w:t>
      </w:r>
      <w:r w:rsidR="009D4268">
        <w:rPr>
          <w:rFonts w:ascii="MS Reference Sans Serif" w:eastAsia="Malgun Gothic" w:hAnsi="MS Reference Sans Serif" w:cs="Microsoft Sans Serif"/>
          <w:sz w:val="20"/>
          <w:szCs w:val="21"/>
        </w:rPr>
        <w:t xml:space="preserve">T connections with </w:t>
      </w:r>
      <w:r w:rsidR="004801D1">
        <w:rPr>
          <w:rFonts w:ascii="MS Reference Sans Serif" w:eastAsia="Malgun Gothic" w:hAnsi="MS Reference Sans Serif" w:cs="Microsoft Sans Serif"/>
          <w:sz w:val="20"/>
          <w:szCs w:val="21"/>
        </w:rPr>
        <w:t>exceptions</w:t>
      </w:r>
      <w:r w:rsidR="009D4268">
        <w:rPr>
          <w:rFonts w:ascii="MS Reference Sans Serif" w:eastAsia="Malgun Gothic" w:hAnsi="MS Reference Sans Serif" w:cs="Microsoft Sans Serif"/>
          <w:sz w:val="20"/>
          <w:szCs w:val="21"/>
        </w:rPr>
        <w:t xml:space="preserve"> of </w:t>
      </w:r>
      <w:r w:rsidR="00756C83">
        <w:rPr>
          <w:rFonts w:ascii="MS Reference Sans Serif" w:eastAsia="Malgun Gothic" w:hAnsi="MS Reference Sans Serif" w:cs="Microsoft Sans Serif"/>
          <w:sz w:val="20"/>
          <w:szCs w:val="21"/>
        </w:rPr>
        <w:t>micro</w:t>
      </w:r>
      <w:r w:rsidR="009D4268">
        <w:rPr>
          <w:rFonts w:ascii="MS Reference Sans Serif" w:eastAsia="Malgun Gothic" w:hAnsi="MS Reference Sans Serif" w:cs="Microsoft Sans Serif"/>
          <w:sz w:val="20"/>
          <w:szCs w:val="21"/>
        </w:rPr>
        <w:t xml:space="preserve"> scale industries like </w:t>
      </w:r>
      <w:r w:rsidR="00DA32F7">
        <w:rPr>
          <w:rFonts w:ascii="MS Reference Sans Serif" w:eastAsia="Malgun Gothic" w:hAnsi="MS Reference Sans Serif" w:cs="Microsoft Sans Serif"/>
          <w:sz w:val="20"/>
          <w:szCs w:val="21"/>
        </w:rPr>
        <w:t xml:space="preserve">fabrication and steel enterprises. </w:t>
      </w:r>
      <w:r w:rsidR="00B41944" w:rsidRPr="00B41944">
        <w:rPr>
          <w:rFonts w:ascii="MS Reference Sans Serif" w:eastAsia="Malgun Gothic" w:hAnsi="MS Reference Sans Serif" w:cs="Microsoft Sans Serif"/>
          <w:sz w:val="20"/>
          <w:szCs w:val="21"/>
        </w:rPr>
        <w:t>The power supplied at 11 kV is step</w:t>
      </w:r>
      <w:r w:rsidR="00350A83">
        <w:rPr>
          <w:rFonts w:ascii="MS Reference Sans Serif" w:eastAsia="Malgun Gothic" w:hAnsi="MS Reference Sans Serif" w:cs="Microsoft Sans Serif"/>
          <w:sz w:val="20"/>
          <w:szCs w:val="21"/>
        </w:rPr>
        <w:t>ped</w:t>
      </w:r>
      <w:r w:rsidR="00B41944" w:rsidRPr="00B41944">
        <w:rPr>
          <w:rFonts w:ascii="MS Reference Sans Serif" w:eastAsia="Malgun Gothic" w:hAnsi="MS Reference Sans Serif" w:cs="Microsoft Sans Serif"/>
          <w:sz w:val="20"/>
          <w:szCs w:val="21"/>
        </w:rPr>
        <w:t xml:space="preserve"> down to 433</w:t>
      </w:r>
      <w:r w:rsidR="00E32252">
        <w:rPr>
          <w:rFonts w:ascii="MS Reference Sans Serif" w:eastAsia="Malgun Gothic" w:hAnsi="MS Reference Sans Serif" w:cs="Microsoft Sans Serif"/>
          <w:sz w:val="20"/>
          <w:szCs w:val="21"/>
        </w:rPr>
        <w:t xml:space="preserve"> </w:t>
      </w:r>
      <w:r w:rsidR="00B41944" w:rsidRPr="00B41944">
        <w:rPr>
          <w:rFonts w:ascii="MS Reference Sans Serif" w:eastAsia="Malgun Gothic" w:hAnsi="MS Reference Sans Serif" w:cs="Microsoft Sans Serif"/>
          <w:sz w:val="20"/>
          <w:szCs w:val="21"/>
        </w:rPr>
        <w:t xml:space="preserve">V and fed to respective </w:t>
      </w:r>
      <w:r w:rsidR="00EE018A">
        <w:rPr>
          <w:rFonts w:ascii="MS Reference Sans Serif" w:eastAsia="Malgun Gothic" w:hAnsi="MS Reference Sans Serif" w:cs="Microsoft Sans Serif"/>
          <w:sz w:val="20"/>
          <w:szCs w:val="21"/>
        </w:rPr>
        <w:t>power distribution board (PDB)</w:t>
      </w:r>
      <w:r w:rsidR="00350A83">
        <w:rPr>
          <w:rFonts w:ascii="MS Reference Sans Serif" w:eastAsia="Malgun Gothic" w:hAnsi="MS Reference Sans Serif" w:cs="Microsoft Sans Serif"/>
          <w:sz w:val="20"/>
          <w:szCs w:val="21"/>
        </w:rPr>
        <w:t xml:space="preserve"> through</w:t>
      </w:r>
      <w:r w:rsidR="00EF1F23">
        <w:rPr>
          <w:rFonts w:ascii="MS Reference Sans Serif" w:eastAsia="Malgun Gothic" w:hAnsi="MS Reference Sans Serif" w:cs="Microsoft Sans Serif"/>
          <w:sz w:val="20"/>
          <w:szCs w:val="21"/>
        </w:rPr>
        <w:t xml:space="preserve"> </w:t>
      </w:r>
      <w:r w:rsidR="00B41944" w:rsidRPr="00B41944">
        <w:rPr>
          <w:rFonts w:ascii="MS Reference Sans Serif" w:eastAsia="Malgun Gothic" w:hAnsi="MS Reference Sans Serif" w:cs="Microsoft Sans Serif"/>
          <w:sz w:val="20"/>
          <w:szCs w:val="21"/>
        </w:rPr>
        <w:t>LT switc</w:t>
      </w:r>
      <w:r w:rsidR="00AB7F33">
        <w:rPr>
          <w:rFonts w:ascii="MS Reference Sans Serif" w:eastAsia="Malgun Gothic" w:hAnsi="MS Reference Sans Serif" w:cs="Microsoft Sans Serif"/>
          <w:sz w:val="20"/>
          <w:szCs w:val="21"/>
        </w:rPr>
        <w:t>hgear located at main distribution</w:t>
      </w:r>
      <w:r w:rsidR="00B41944" w:rsidRPr="00B41944">
        <w:rPr>
          <w:rFonts w:ascii="MS Reference Sans Serif" w:eastAsia="Malgun Gothic" w:hAnsi="MS Reference Sans Serif" w:cs="Microsoft Sans Serif"/>
          <w:sz w:val="20"/>
          <w:szCs w:val="21"/>
        </w:rPr>
        <w:t>.</w:t>
      </w:r>
      <w:r w:rsidR="00C414D2">
        <w:rPr>
          <w:rFonts w:ascii="MS Reference Sans Serif" w:eastAsia="Malgun Gothic" w:hAnsi="MS Reference Sans Serif" w:cs="Microsoft Sans Serif"/>
          <w:sz w:val="20"/>
          <w:szCs w:val="21"/>
        </w:rPr>
        <w:t xml:space="preserve">  </w:t>
      </w:r>
    </w:p>
    <w:p w14:paraId="61DA2CA5" w14:textId="77777777" w:rsidR="003E3459" w:rsidRDefault="003E3459" w:rsidP="00C414D2">
      <w:pPr>
        <w:pStyle w:val="teritextIE"/>
        <w:spacing w:line="320" w:lineRule="exact"/>
        <w:jc w:val="both"/>
        <w:rPr>
          <w:rFonts w:ascii="MS Reference Sans Serif" w:eastAsia="Malgun Gothic" w:hAnsi="MS Reference Sans Serif" w:cs="Microsoft Sans Serif"/>
          <w:sz w:val="20"/>
          <w:szCs w:val="21"/>
        </w:rPr>
      </w:pPr>
    </w:p>
    <w:p w14:paraId="50085FDB" w14:textId="0523349E" w:rsidR="00C414D2" w:rsidRPr="00544BE5" w:rsidRDefault="001D3A58" w:rsidP="00C414D2">
      <w:pPr>
        <w:pStyle w:val="teritextIE"/>
        <w:spacing w:line="320" w:lineRule="exact"/>
        <w:jc w:val="both"/>
        <w:rPr>
          <w:rFonts w:ascii="MS Reference Sans Serif" w:eastAsia="Malgun Gothic" w:hAnsi="MS Reference Sans Serif" w:cs="Microsoft Sans Serif"/>
          <w:sz w:val="20"/>
          <w:szCs w:val="21"/>
        </w:rPr>
      </w:pPr>
      <w:r>
        <w:rPr>
          <w:rFonts w:ascii="MS Reference Sans Serif" w:eastAsia="Malgun Gothic" w:hAnsi="MS Reference Sans Serif" w:cs="Microsoft Sans Serif"/>
          <w:sz w:val="20"/>
          <w:szCs w:val="21"/>
        </w:rPr>
        <w:t xml:space="preserve">The major </w:t>
      </w:r>
      <w:r w:rsidR="009D4268">
        <w:rPr>
          <w:rFonts w:ascii="MS Reference Sans Serif" w:eastAsia="Malgun Gothic" w:hAnsi="MS Reference Sans Serif" w:cs="Microsoft Sans Serif"/>
          <w:sz w:val="20"/>
          <w:szCs w:val="21"/>
        </w:rPr>
        <w:t>energy</w:t>
      </w:r>
      <w:r w:rsidR="00157EAF">
        <w:rPr>
          <w:rFonts w:ascii="MS Reference Sans Serif" w:eastAsia="Malgun Gothic" w:hAnsi="MS Reference Sans Serif" w:cs="Microsoft Sans Serif"/>
          <w:sz w:val="20"/>
          <w:szCs w:val="21"/>
        </w:rPr>
        <w:t xml:space="preserve"> </w:t>
      </w:r>
      <w:r w:rsidR="009D4268">
        <w:rPr>
          <w:rFonts w:ascii="MS Reference Sans Serif" w:eastAsia="Malgun Gothic" w:hAnsi="MS Reference Sans Serif" w:cs="Microsoft Sans Serif"/>
          <w:sz w:val="20"/>
          <w:szCs w:val="21"/>
        </w:rPr>
        <w:t>consuming</w:t>
      </w:r>
      <w:r w:rsidR="00157EAF">
        <w:rPr>
          <w:rFonts w:ascii="MS Reference Sans Serif" w:eastAsia="Malgun Gothic" w:hAnsi="MS Reference Sans Serif" w:cs="Microsoft Sans Serif"/>
          <w:sz w:val="20"/>
          <w:szCs w:val="21"/>
        </w:rPr>
        <w:t xml:space="preserve"> </w:t>
      </w:r>
      <w:r w:rsidR="002053F5">
        <w:rPr>
          <w:rFonts w:ascii="MS Reference Sans Serif" w:eastAsia="Malgun Gothic" w:hAnsi="MS Reference Sans Serif" w:cs="Microsoft Sans Serif"/>
          <w:sz w:val="20"/>
          <w:szCs w:val="21"/>
        </w:rPr>
        <w:t>area</w:t>
      </w:r>
      <w:r w:rsidR="00157EAF">
        <w:rPr>
          <w:rFonts w:ascii="MS Reference Sans Serif" w:eastAsia="Malgun Gothic" w:hAnsi="MS Reference Sans Serif" w:cs="Microsoft Sans Serif"/>
          <w:sz w:val="20"/>
          <w:szCs w:val="21"/>
        </w:rPr>
        <w:t>s</w:t>
      </w:r>
      <w:r>
        <w:rPr>
          <w:rFonts w:ascii="MS Reference Sans Serif" w:eastAsia="Malgun Gothic" w:hAnsi="MS Reference Sans Serif" w:cs="Microsoft Sans Serif"/>
          <w:sz w:val="20"/>
          <w:szCs w:val="21"/>
        </w:rPr>
        <w:t xml:space="preserve"> </w:t>
      </w:r>
      <w:r w:rsidR="00157EAF">
        <w:rPr>
          <w:rFonts w:ascii="MS Reference Sans Serif" w:eastAsia="Malgun Gothic" w:hAnsi="MS Reference Sans Serif" w:cs="Microsoft Sans Serif"/>
          <w:sz w:val="20"/>
          <w:szCs w:val="21"/>
        </w:rPr>
        <w:t>are</w:t>
      </w:r>
      <w:r>
        <w:rPr>
          <w:rFonts w:ascii="MS Reference Sans Serif" w:eastAsia="Malgun Gothic" w:hAnsi="MS Reference Sans Serif" w:cs="Microsoft Sans Serif"/>
          <w:sz w:val="20"/>
          <w:szCs w:val="21"/>
        </w:rPr>
        <w:t xml:space="preserve"> </w:t>
      </w:r>
      <w:r w:rsidR="00E73F6A">
        <w:rPr>
          <w:rFonts w:ascii="MS Reference Sans Serif" w:eastAsia="Malgun Gothic" w:hAnsi="MS Reference Sans Serif" w:cs="Microsoft Sans Serif"/>
          <w:sz w:val="20"/>
          <w:szCs w:val="21"/>
        </w:rPr>
        <w:t xml:space="preserve">electric furnaces, </w:t>
      </w:r>
      <w:r w:rsidR="004801D1">
        <w:rPr>
          <w:rFonts w:ascii="MS Reference Sans Serif" w:eastAsia="Malgun Gothic" w:hAnsi="MS Reference Sans Serif" w:cs="Microsoft Sans Serif"/>
          <w:sz w:val="20"/>
          <w:szCs w:val="21"/>
        </w:rPr>
        <w:t>motor</w:t>
      </w:r>
      <w:r w:rsidR="00BF208B">
        <w:rPr>
          <w:rFonts w:ascii="MS Reference Sans Serif" w:eastAsia="Malgun Gothic" w:hAnsi="MS Reference Sans Serif" w:cs="Microsoft Sans Serif"/>
          <w:sz w:val="20"/>
          <w:szCs w:val="21"/>
        </w:rPr>
        <w:t>s</w:t>
      </w:r>
      <w:r w:rsidR="00157EAF">
        <w:rPr>
          <w:rFonts w:ascii="MS Reference Sans Serif" w:eastAsia="Malgun Gothic" w:hAnsi="MS Reference Sans Serif" w:cs="Microsoft Sans Serif"/>
          <w:sz w:val="20"/>
          <w:szCs w:val="21"/>
        </w:rPr>
        <w:t xml:space="preserve"> </w:t>
      </w:r>
      <w:r w:rsidR="00BF208B">
        <w:rPr>
          <w:rFonts w:ascii="MS Reference Sans Serif" w:eastAsia="Malgun Gothic" w:hAnsi="MS Reference Sans Serif" w:cs="Microsoft Sans Serif"/>
          <w:sz w:val="20"/>
          <w:szCs w:val="21"/>
        </w:rPr>
        <w:t xml:space="preserve">used in </w:t>
      </w:r>
      <w:r w:rsidR="00756C83">
        <w:rPr>
          <w:rFonts w:ascii="MS Reference Sans Serif" w:eastAsia="Malgun Gothic" w:hAnsi="MS Reference Sans Serif" w:cs="Microsoft Sans Serif"/>
          <w:sz w:val="20"/>
          <w:szCs w:val="21"/>
        </w:rPr>
        <w:t xml:space="preserve">various applications, </w:t>
      </w:r>
      <w:r w:rsidR="0024486B">
        <w:rPr>
          <w:rFonts w:ascii="MS Reference Sans Serif" w:eastAsia="Malgun Gothic" w:hAnsi="MS Reference Sans Serif" w:cs="Microsoft Sans Serif"/>
          <w:sz w:val="20"/>
          <w:szCs w:val="21"/>
        </w:rPr>
        <w:t xml:space="preserve">air </w:t>
      </w:r>
      <w:r w:rsidR="00DA32F7">
        <w:rPr>
          <w:rFonts w:ascii="MS Reference Sans Serif" w:eastAsia="Malgun Gothic" w:hAnsi="MS Reference Sans Serif" w:cs="Microsoft Sans Serif"/>
          <w:sz w:val="20"/>
          <w:szCs w:val="21"/>
        </w:rPr>
        <w:t>compressors, SPMs, lathe</w:t>
      </w:r>
      <w:r w:rsidR="002053F5">
        <w:rPr>
          <w:rFonts w:ascii="MS Reference Sans Serif" w:eastAsia="Malgun Gothic" w:hAnsi="MS Reference Sans Serif" w:cs="Microsoft Sans Serif"/>
          <w:sz w:val="20"/>
          <w:szCs w:val="21"/>
        </w:rPr>
        <w:t xml:space="preserve">, </w:t>
      </w:r>
      <w:r w:rsidR="00DA32F7">
        <w:rPr>
          <w:rFonts w:ascii="MS Reference Sans Serif" w:eastAsia="Malgun Gothic" w:hAnsi="MS Reference Sans Serif" w:cs="Microsoft Sans Serif"/>
          <w:sz w:val="20"/>
          <w:szCs w:val="21"/>
        </w:rPr>
        <w:t xml:space="preserve">rolling, welding, boring, </w:t>
      </w:r>
      <w:r w:rsidR="002053F5">
        <w:rPr>
          <w:rFonts w:ascii="MS Reference Sans Serif" w:eastAsia="Malgun Gothic" w:hAnsi="MS Reference Sans Serif" w:cs="Microsoft Sans Serif"/>
          <w:sz w:val="20"/>
          <w:szCs w:val="21"/>
        </w:rPr>
        <w:t>cranes</w:t>
      </w:r>
      <w:r w:rsidR="00BF208B">
        <w:rPr>
          <w:rFonts w:ascii="MS Reference Sans Serif" w:eastAsia="Malgun Gothic" w:hAnsi="MS Reference Sans Serif" w:cs="Microsoft Sans Serif"/>
          <w:sz w:val="20"/>
          <w:szCs w:val="21"/>
        </w:rPr>
        <w:t>,</w:t>
      </w:r>
      <w:r w:rsidR="002053F5">
        <w:rPr>
          <w:rFonts w:ascii="MS Reference Sans Serif" w:eastAsia="Malgun Gothic" w:hAnsi="MS Reference Sans Serif" w:cs="Microsoft Sans Serif"/>
          <w:sz w:val="20"/>
          <w:szCs w:val="21"/>
        </w:rPr>
        <w:t xml:space="preserve"> etc</w:t>
      </w:r>
      <w:r w:rsidR="00BF208B">
        <w:rPr>
          <w:rFonts w:ascii="MS Reference Sans Serif" w:eastAsia="Malgun Gothic" w:hAnsi="MS Reference Sans Serif" w:cs="Microsoft Sans Serif"/>
          <w:sz w:val="20"/>
          <w:szCs w:val="21"/>
        </w:rPr>
        <w:t>.</w:t>
      </w:r>
      <w:r w:rsidR="002053F5">
        <w:rPr>
          <w:rFonts w:ascii="MS Reference Sans Serif" w:eastAsia="Malgun Gothic" w:hAnsi="MS Reference Sans Serif" w:cs="Microsoft Sans Serif"/>
          <w:sz w:val="20"/>
          <w:szCs w:val="21"/>
        </w:rPr>
        <w:t xml:space="preserve"> which </w:t>
      </w:r>
      <w:r w:rsidR="00BF208B">
        <w:rPr>
          <w:rFonts w:ascii="MS Reference Sans Serif" w:eastAsia="Malgun Gothic" w:hAnsi="MS Reference Sans Serif" w:cs="Microsoft Sans Serif"/>
          <w:sz w:val="20"/>
          <w:szCs w:val="21"/>
        </w:rPr>
        <w:t xml:space="preserve">are operated for longer durations. </w:t>
      </w:r>
      <w:r w:rsidR="00104964">
        <w:rPr>
          <w:rFonts w:ascii="MS Reference Sans Serif" w:eastAsia="Malgun Gothic" w:hAnsi="MS Reference Sans Serif" w:cs="Microsoft Sans Serif"/>
          <w:sz w:val="20"/>
          <w:szCs w:val="21"/>
        </w:rPr>
        <w:t xml:space="preserve"> </w:t>
      </w:r>
      <w:r w:rsidR="00B0796D">
        <w:rPr>
          <w:rFonts w:ascii="MS Reference Sans Serif" w:eastAsia="Malgun Gothic" w:hAnsi="MS Reference Sans Serif" w:cs="Microsoft Sans Serif"/>
          <w:sz w:val="20"/>
          <w:szCs w:val="21"/>
        </w:rPr>
        <w:t xml:space="preserve">Electrical </w:t>
      </w:r>
      <w:r w:rsidR="002053F5">
        <w:rPr>
          <w:rFonts w:ascii="MS Reference Sans Serif" w:eastAsia="Malgun Gothic" w:hAnsi="MS Reference Sans Serif" w:cs="Microsoft Sans Serif"/>
          <w:sz w:val="20"/>
          <w:szCs w:val="21"/>
        </w:rPr>
        <w:t>motors</w:t>
      </w:r>
      <w:r w:rsidR="00EF1F23">
        <w:rPr>
          <w:rFonts w:ascii="MS Reference Sans Serif" w:eastAsia="Malgun Gothic" w:hAnsi="MS Reference Sans Serif" w:cs="Microsoft Sans Serif"/>
          <w:sz w:val="20"/>
          <w:szCs w:val="21"/>
        </w:rPr>
        <w:t xml:space="preserve"> </w:t>
      </w:r>
      <w:r w:rsidR="002053F5">
        <w:rPr>
          <w:rFonts w:ascii="MS Reference Sans Serif" w:eastAsia="Malgun Gothic" w:hAnsi="MS Reference Sans Serif" w:cs="Microsoft Sans Serif"/>
          <w:sz w:val="20"/>
          <w:szCs w:val="21"/>
        </w:rPr>
        <w:t>account for about 85</w:t>
      </w:r>
      <w:r w:rsidR="00C414D2" w:rsidRPr="004C5AE9">
        <w:rPr>
          <w:rFonts w:ascii="MS Reference Sans Serif" w:eastAsia="Malgun Gothic" w:hAnsi="MS Reference Sans Serif" w:cs="Microsoft Sans Serif"/>
          <w:sz w:val="20"/>
          <w:szCs w:val="21"/>
        </w:rPr>
        <w:t xml:space="preserve">% of total energy </w:t>
      </w:r>
      <w:r>
        <w:rPr>
          <w:rFonts w:ascii="MS Reference Sans Serif" w:eastAsia="Malgun Gothic" w:hAnsi="MS Reference Sans Serif" w:cs="Microsoft Sans Serif"/>
          <w:sz w:val="20"/>
          <w:szCs w:val="21"/>
        </w:rPr>
        <w:t xml:space="preserve">consumption </w:t>
      </w:r>
      <w:r w:rsidR="00C414D2" w:rsidRPr="004C5AE9">
        <w:rPr>
          <w:rFonts w:ascii="MS Reference Sans Serif" w:eastAsia="Malgun Gothic" w:hAnsi="MS Reference Sans Serif" w:cs="Microsoft Sans Serif"/>
          <w:sz w:val="20"/>
          <w:szCs w:val="21"/>
        </w:rPr>
        <w:t xml:space="preserve">followed by </w:t>
      </w:r>
      <w:r w:rsidR="002053F5">
        <w:rPr>
          <w:rFonts w:ascii="MS Reference Sans Serif" w:eastAsia="Malgun Gothic" w:hAnsi="MS Reference Sans Serif" w:cs="Microsoft Sans Serif"/>
          <w:sz w:val="20"/>
          <w:szCs w:val="21"/>
        </w:rPr>
        <w:t>welding machines</w:t>
      </w:r>
      <w:r w:rsidR="00BF208B">
        <w:rPr>
          <w:rFonts w:ascii="MS Reference Sans Serif" w:eastAsia="Malgun Gothic" w:hAnsi="MS Reference Sans Serif" w:cs="Microsoft Sans Serif"/>
          <w:sz w:val="20"/>
          <w:szCs w:val="21"/>
        </w:rPr>
        <w:t xml:space="preserve"> (8%) and compressed air system (5%). </w:t>
      </w:r>
      <w:r w:rsidR="007B6EEB">
        <w:rPr>
          <w:rFonts w:ascii="MS Reference Sans Serif" w:eastAsia="Malgun Gothic" w:hAnsi="MS Reference Sans Serif" w:cs="Microsoft Sans Serif"/>
          <w:sz w:val="20"/>
          <w:szCs w:val="21"/>
        </w:rPr>
        <w:t>There is no-uniformity in running of machines, as most of them operate when particular operation has to be performed.</w:t>
      </w:r>
    </w:p>
    <w:p w14:paraId="0520286D" w14:textId="77777777" w:rsidR="00A913B9" w:rsidRDefault="00A913B9" w:rsidP="00AF0F98">
      <w:pPr>
        <w:pStyle w:val="teritextIE"/>
        <w:spacing w:line="320" w:lineRule="exact"/>
        <w:jc w:val="both"/>
        <w:rPr>
          <w:rFonts w:ascii="MS Reference Sans Serif" w:eastAsia="Malgun Gothic" w:hAnsi="MS Reference Sans Serif" w:cs="Microsoft Sans Serif"/>
          <w:sz w:val="20"/>
          <w:szCs w:val="21"/>
        </w:rPr>
      </w:pPr>
    </w:p>
    <w:p w14:paraId="49996ABF" w14:textId="77777777" w:rsidR="007E73F3" w:rsidRPr="007540F4" w:rsidRDefault="00067185" w:rsidP="00C55E01">
      <w:pPr>
        <w:pStyle w:val="AheadmajorCharChar"/>
      </w:pPr>
      <w:bookmarkStart w:id="26" w:name="_Toc135990703"/>
      <w:r>
        <w:t>P</w:t>
      </w:r>
      <w:r w:rsidR="007E73F3" w:rsidRPr="007540F4">
        <w:t xml:space="preserve">otential </w:t>
      </w:r>
      <w:r>
        <w:t>energy efficient technologies</w:t>
      </w:r>
      <w:bookmarkEnd w:id="26"/>
    </w:p>
    <w:p w14:paraId="1DA10186" w14:textId="57E2A77B" w:rsidR="007E73F3" w:rsidRPr="004C5AE9" w:rsidRDefault="007E73F3" w:rsidP="00AF0F98">
      <w:pPr>
        <w:pStyle w:val="teritextIE"/>
        <w:spacing w:line="320" w:lineRule="exact"/>
        <w:jc w:val="both"/>
        <w:rPr>
          <w:rFonts w:ascii="MS Reference Sans Serif" w:eastAsia="Malgun Gothic" w:hAnsi="MS Reference Sans Serif" w:cs="Microsoft Sans Serif"/>
          <w:sz w:val="20"/>
          <w:szCs w:val="21"/>
        </w:rPr>
      </w:pPr>
      <w:r w:rsidRPr="004C5AE9">
        <w:rPr>
          <w:rFonts w:ascii="MS Reference Sans Serif" w:eastAsia="Malgun Gothic" w:hAnsi="MS Reference Sans Serif" w:cs="Microsoft Sans Serif"/>
          <w:sz w:val="20"/>
          <w:szCs w:val="21"/>
        </w:rPr>
        <w:t>Some of the major energy</w:t>
      </w:r>
      <w:r w:rsidR="00067185" w:rsidRPr="004C5AE9">
        <w:rPr>
          <w:rFonts w:ascii="MS Reference Sans Serif" w:eastAsia="Malgun Gothic" w:hAnsi="MS Reference Sans Serif" w:cs="Microsoft Sans Serif"/>
          <w:sz w:val="20"/>
          <w:szCs w:val="21"/>
        </w:rPr>
        <w:t xml:space="preserve"> efficient technologies </w:t>
      </w:r>
      <w:r w:rsidR="0068758F">
        <w:rPr>
          <w:rFonts w:ascii="MS Reference Sans Serif" w:eastAsia="Malgun Gothic" w:hAnsi="MS Reference Sans Serif" w:cs="Microsoft Sans Serif"/>
          <w:sz w:val="20"/>
          <w:szCs w:val="21"/>
        </w:rPr>
        <w:t xml:space="preserve">relevant </w:t>
      </w:r>
      <w:r w:rsidR="00067185" w:rsidRPr="004C5AE9">
        <w:rPr>
          <w:rFonts w:ascii="MS Reference Sans Serif" w:eastAsia="Malgun Gothic" w:hAnsi="MS Reference Sans Serif" w:cs="Microsoft Sans Serif"/>
          <w:sz w:val="20"/>
          <w:szCs w:val="21"/>
        </w:rPr>
        <w:t>for</w:t>
      </w:r>
      <w:r w:rsidRPr="004C5AE9">
        <w:rPr>
          <w:rFonts w:ascii="MS Reference Sans Serif" w:eastAsia="Malgun Gothic" w:hAnsi="MS Reference Sans Serif" w:cs="Microsoft Sans Serif"/>
          <w:sz w:val="20"/>
          <w:szCs w:val="21"/>
        </w:rPr>
        <w:t xml:space="preserve"> the </w:t>
      </w:r>
      <w:r w:rsidR="00E44506">
        <w:rPr>
          <w:rFonts w:ascii="MS Reference Sans Serif" w:eastAsia="Malgun Gothic" w:hAnsi="MS Reference Sans Serif" w:cs="Microsoft Sans Serif"/>
          <w:sz w:val="20"/>
          <w:szCs w:val="21"/>
        </w:rPr>
        <w:t>industrial area</w:t>
      </w:r>
      <w:r w:rsidRPr="004C5AE9">
        <w:rPr>
          <w:rFonts w:ascii="MS Reference Sans Serif" w:eastAsia="Malgun Gothic" w:hAnsi="MS Reference Sans Serif" w:cs="Microsoft Sans Serif"/>
          <w:sz w:val="20"/>
          <w:szCs w:val="21"/>
        </w:rPr>
        <w:t xml:space="preserve"> are discussed below.</w:t>
      </w:r>
    </w:p>
    <w:p w14:paraId="44C426E1" w14:textId="77777777" w:rsidR="008504C1" w:rsidRPr="00A37303" w:rsidRDefault="008504C1" w:rsidP="0068758F">
      <w:pPr>
        <w:pStyle w:val="Bheadsub"/>
        <w:numPr>
          <w:ilvl w:val="0"/>
          <w:numId w:val="19"/>
        </w:numPr>
        <w:ind w:left="567" w:hanging="567"/>
      </w:pPr>
      <w:bookmarkStart w:id="27" w:name="_Toc422213845"/>
      <w:bookmarkStart w:id="28" w:name="_Toc422213851"/>
      <w:r>
        <w:t>Energy Efficient IE3 standard motors</w:t>
      </w:r>
    </w:p>
    <w:p w14:paraId="34145E3B" w14:textId="2AFB48A7" w:rsidR="008504C1" w:rsidRDefault="00D83576" w:rsidP="008504C1">
      <w:pPr>
        <w:pStyle w:val="teritextIE"/>
        <w:spacing w:line="320" w:lineRule="exact"/>
        <w:jc w:val="both"/>
        <w:rPr>
          <w:rFonts w:ascii="MS Reference Sans Serif" w:eastAsia="Malgun Gothic" w:hAnsi="MS Reference Sans Serif" w:cs="Microsoft Sans Serif"/>
          <w:sz w:val="20"/>
          <w:szCs w:val="21"/>
        </w:rPr>
      </w:pPr>
      <w:r>
        <w:rPr>
          <w:rFonts w:ascii="MS Reference Sans Serif" w:eastAsia="Malgun Gothic" w:hAnsi="MS Reference Sans Serif" w:cs="Microsoft Sans Serif"/>
          <w:noProof/>
          <w:sz w:val="20"/>
          <w:szCs w:val="21"/>
          <w:lang w:val="en-IN" w:eastAsia="en-IN"/>
        </w:rPr>
        <mc:AlternateContent>
          <mc:Choice Requires="wpg">
            <w:drawing>
              <wp:anchor distT="0" distB="0" distL="114300" distR="114300" simplePos="0" relativeHeight="251762688" behindDoc="0" locked="0" layoutInCell="1" allowOverlap="1" wp14:anchorId="051F030B" wp14:editId="12BB5D73">
                <wp:simplePos x="5156791" y="7783033"/>
                <wp:positionH relativeFrom="margin">
                  <wp:align>right</wp:align>
                </wp:positionH>
                <wp:positionV relativeFrom="margin">
                  <wp:align>bottom</wp:align>
                </wp:positionV>
                <wp:extent cx="1689070" cy="2040432"/>
                <wp:effectExtent l="0" t="0" r="6985" b="0"/>
                <wp:wrapSquare wrapText="bothSides"/>
                <wp:docPr id="3" name="Group 3"/>
                <wp:cNvGraphicFramePr/>
                <a:graphic xmlns:a="http://schemas.openxmlformats.org/drawingml/2006/main">
                  <a:graphicData uri="http://schemas.microsoft.com/office/word/2010/wordprocessingGroup">
                    <wpg:wgp>
                      <wpg:cNvGrpSpPr/>
                      <wpg:grpSpPr>
                        <a:xfrm>
                          <a:off x="0" y="0"/>
                          <a:ext cx="1689070" cy="2040432"/>
                          <a:chOff x="0" y="0"/>
                          <a:chExt cx="1689070" cy="2040432"/>
                        </a:xfrm>
                      </wpg:grpSpPr>
                      <wps:wsp>
                        <wps:cNvPr id="306" name="Text Box 2"/>
                        <wps:cNvSpPr txBox="1">
                          <a:spLocks noChangeArrowheads="1"/>
                        </wps:cNvSpPr>
                        <wps:spPr bwMode="auto">
                          <a:xfrm>
                            <a:off x="85060" y="1775637"/>
                            <a:ext cx="1604010" cy="264795"/>
                          </a:xfrm>
                          <a:prstGeom prst="rect">
                            <a:avLst/>
                          </a:prstGeom>
                          <a:solidFill>
                            <a:srgbClr val="FFFFFF"/>
                          </a:solidFill>
                          <a:ln w="9525">
                            <a:noFill/>
                            <a:miter lim="800000"/>
                            <a:headEnd/>
                            <a:tailEnd/>
                          </a:ln>
                        </wps:spPr>
                        <wps:txbx>
                          <w:txbxContent>
                            <w:p w14:paraId="0532F616" w14:textId="77777777" w:rsidR="00E73F6A" w:rsidRPr="00601C0A" w:rsidRDefault="00E73F6A" w:rsidP="00CE0F68">
                              <w:pPr>
                                <w:spacing w:after="0" w:line="240" w:lineRule="auto"/>
                                <w:jc w:val="center"/>
                                <w:rPr>
                                  <w:rFonts w:ascii="Palatino" w:hAnsi="Palatino"/>
                                </w:rPr>
                              </w:pPr>
                              <w:r>
                                <w:rPr>
                                  <w:rFonts w:ascii="Palatino" w:hAnsi="Palatino"/>
                                </w:rPr>
                                <w:t>IE3 motor</w:t>
                              </w:r>
                            </w:p>
                          </w:txbxContent>
                        </wps:txbx>
                        <wps:bodyPr rot="0" vert="horz" wrap="square" lIns="91440" tIns="45720" rIns="91440" bIns="45720" anchor="t" anchorCtr="0">
                          <a:noAutofit/>
                        </wps:bodyPr>
                      </wps:wsp>
                      <pic:pic xmlns:pic="http://schemas.openxmlformats.org/drawingml/2006/picture">
                        <pic:nvPicPr>
                          <pic:cNvPr id="305" name="Picture 305"/>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26781" cy="1711841"/>
                          </a:xfrm>
                          <a:prstGeom prst="rect">
                            <a:avLst/>
                          </a:prstGeom>
                          <a:noFill/>
                          <a:ln>
                            <a:noFill/>
                          </a:ln>
                        </pic:spPr>
                      </pic:pic>
                    </wpg:wgp>
                  </a:graphicData>
                </a:graphic>
              </wp:anchor>
            </w:drawing>
          </mc:Choice>
          <mc:Fallback>
            <w:pict>
              <v:group id="Group 3" o:spid="_x0000_s1048" style="position:absolute;left:0;text-align:left;margin-left:81.8pt;margin-top:0;width:133pt;height:160.65pt;z-index:251762688;mso-position-horizontal:right;mso-position-horizontal-relative:margin;mso-position-vertical:bottom;mso-position-vertical-relative:margin" coordsize="16890,20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">
                <v:shape id="_x0000_s1049" type="#_x0000_t202" style="position:absolute;left:850;top:17756;width:16040;height:2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0cH8UA&#10;AADcAAAADwAAAGRycy9kb3ducmV2LnhtbESP3WrCQBSE74W+w3IKvZFmY22jRldphRZvk+YBjtmT&#10;H8yeDdnVxLfvFgq9HGbmG2Z3mEwnbjS41rKCRRSDIC6tbrlWUHx/Pq9BOI+ssbNMCu7k4LB/mO0w&#10;1XbkjG65r0WAsEtRQeN9n0rpyoYMusj2xMGr7GDQBznUUg84Brjp5EscJ9Jgy2GhwZ6ODZWX/GoU&#10;VKdx/rYZz1++WGWvyQe2q7O9K/X0OL1vQXia/H/4r33SCpZxAr9nw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RwfxQAAANwAAAAPAAAAAAAAAAAAAAAAAJgCAABkcnMv&#10;ZG93bnJldi54bWxQSwUGAAAAAAQABAD1AAAAigMAAAAA&#10;" stroked="f">
                  <v:textbox>
                    <w:txbxContent>
                      <w:p w14:paraId="0532F616" w14:textId="77777777" w:rsidR="00E73F6A" w:rsidRPr="00601C0A" w:rsidRDefault="00E73F6A" w:rsidP="00CE0F68">
                        <w:pPr>
                          <w:spacing w:after="0" w:line="240" w:lineRule="auto"/>
                          <w:jc w:val="center"/>
                          <w:rPr>
                            <w:rFonts w:ascii="Palatino" w:hAnsi="Palatino"/>
                          </w:rPr>
                        </w:pPr>
                        <w:r>
                          <w:rPr>
                            <w:rFonts w:ascii="Palatino" w:hAnsi="Palatino"/>
                          </w:rPr>
                          <w:t>IE3 motor</w:t>
                        </w:r>
                      </w:p>
                    </w:txbxContent>
                  </v:textbox>
                </v:shape>
                <v:shape id="Picture 305" o:spid="_x0000_s1050" type="#_x0000_t75" style="position:absolute;width:16267;height:17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U4qPEAAAA3AAAAA8AAABkcnMvZG93bnJldi54bWxEj0FrwkAUhO8F/8PyCr01GyuWGF1FhICg&#10;l2qh10f2mQ3Nvo272xj/fVco9DjMzDfMajPaTgzkQ+tYwTTLQRDXTrfcKPg8V68FiBCRNXaOScGd&#10;AmzWk6cVltrd+IOGU2xEgnAoUYGJsS+lDLUhiyFzPXHyLs5bjEn6RmqPtwS3nXzL83dpseW0YLCn&#10;naH6+/RjFdD9WlzmqI9fB3+YnqstLqS5KvXyPG6XICKN8T/8195rBbN8Do8z6Qj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BU4qPEAAAA3AAAAA8AAAAAAAAAAAAAAAAA&#10;nwIAAGRycy9kb3ducmV2LnhtbFBLBQYAAAAABAAEAPcAAACQAwAAAAA=&#10;">
                  <v:imagedata r:id="rId33" o:title=""/>
                  <v:path arrowok="t"/>
                  <o:lock v:ext="edit" aspectratio="f"/>
                </v:shape>
                <w10:wrap type="square" anchorx="margin" anchory="margin"/>
              </v:group>
            </w:pict>
          </mc:Fallback>
        </mc:AlternateContent>
      </w:r>
      <w:r w:rsidR="00E44506">
        <w:rPr>
          <w:rFonts w:ascii="MS Reference Sans Serif" w:eastAsia="Malgun Gothic" w:hAnsi="MS Reference Sans Serif" w:cs="Microsoft Sans Serif"/>
          <w:sz w:val="20"/>
          <w:szCs w:val="21"/>
        </w:rPr>
        <w:t>T</w:t>
      </w:r>
      <w:r w:rsidR="008504C1">
        <w:rPr>
          <w:rFonts w:ascii="MS Reference Sans Serif" w:eastAsia="Malgun Gothic" w:hAnsi="MS Reference Sans Serif" w:cs="Microsoft Sans Serif"/>
          <w:sz w:val="20"/>
          <w:szCs w:val="21"/>
        </w:rPr>
        <w:t xml:space="preserve">he units in the </w:t>
      </w:r>
      <w:r w:rsidR="00E44506">
        <w:rPr>
          <w:rFonts w:ascii="MS Reference Sans Serif" w:eastAsia="Malgun Gothic" w:hAnsi="MS Reference Sans Serif" w:cs="Microsoft Sans Serif"/>
          <w:sz w:val="20"/>
          <w:szCs w:val="21"/>
        </w:rPr>
        <w:t>industrial area</w:t>
      </w:r>
      <w:r w:rsidR="008504C1">
        <w:rPr>
          <w:rFonts w:ascii="MS Reference Sans Serif" w:eastAsia="Malgun Gothic" w:hAnsi="MS Reference Sans Serif" w:cs="Microsoft Sans Serif"/>
          <w:sz w:val="20"/>
          <w:szCs w:val="21"/>
        </w:rPr>
        <w:t xml:space="preserve"> are using lathe machines</w:t>
      </w:r>
      <w:r w:rsidR="0068758F">
        <w:rPr>
          <w:rFonts w:ascii="MS Reference Sans Serif" w:eastAsia="Malgun Gothic" w:hAnsi="MS Reference Sans Serif" w:cs="Microsoft Sans Serif"/>
          <w:sz w:val="20"/>
          <w:szCs w:val="21"/>
        </w:rPr>
        <w:t>,</w:t>
      </w:r>
      <w:r w:rsidR="008504C1">
        <w:rPr>
          <w:rFonts w:ascii="MS Reference Sans Serif" w:eastAsia="Malgun Gothic" w:hAnsi="MS Reference Sans Serif" w:cs="Microsoft Sans Serif"/>
          <w:sz w:val="20"/>
          <w:szCs w:val="21"/>
        </w:rPr>
        <w:t xml:space="preserve"> hydraulic press machines, drilling machines</w:t>
      </w:r>
      <w:r w:rsidR="00E44506">
        <w:rPr>
          <w:rFonts w:ascii="MS Reference Sans Serif" w:eastAsia="Malgun Gothic" w:hAnsi="MS Reference Sans Serif" w:cs="Microsoft Sans Serif"/>
          <w:sz w:val="20"/>
          <w:szCs w:val="21"/>
        </w:rPr>
        <w:t>, boring, bending machines</w:t>
      </w:r>
      <w:r w:rsidR="008504C1">
        <w:rPr>
          <w:rFonts w:ascii="MS Reference Sans Serif" w:eastAsia="Malgun Gothic" w:hAnsi="MS Reference Sans Serif" w:cs="Microsoft Sans Serif"/>
          <w:sz w:val="20"/>
          <w:szCs w:val="21"/>
        </w:rPr>
        <w:t xml:space="preserve"> etc. </w:t>
      </w:r>
      <w:r w:rsidR="0068758F">
        <w:rPr>
          <w:rFonts w:ascii="MS Reference Sans Serif" w:eastAsia="Malgun Gothic" w:hAnsi="MS Reference Sans Serif" w:cs="Microsoft Sans Serif"/>
          <w:sz w:val="20"/>
          <w:szCs w:val="21"/>
        </w:rPr>
        <w:t>which</w:t>
      </w:r>
      <w:r w:rsidR="00EF1F23">
        <w:rPr>
          <w:rFonts w:ascii="MS Reference Sans Serif" w:eastAsia="Malgun Gothic" w:hAnsi="MS Reference Sans Serif" w:cs="Microsoft Sans Serif"/>
          <w:sz w:val="20"/>
          <w:szCs w:val="21"/>
        </w:rPr>
        <w:t xml:space="preserve"> </w:t>
      </w:r>
      <w:r w:rsidR="0068758F">
        <w:rPr>
          <w:rFonts w:ascii="MS Reference Sans Serif" w:eastAsia="Malgun Gothic" w:hAnsi="MS Reference Sans Serif" w:cs="Microsoft Sans Serif"/>
          <w:sz w:val="20"/>
          <w:szCs w:val="21"/>
        </w:rPr>
        <w:t xml:space="preserve">use </w:t>
      </w:r>
      <w:r w:rsidR="008504C1">
        <w:rPr>
          <w:rFonts w:ascii="MS Reference Sans Serif" w:eastAsia="Malgun Gothic" w:hAnsi="MS Reference Sans Serif" w:cs="Microsoft Sans Serif"/>
          <w:sz w:val="20"/>
          <w:szCs w:val="21"/>
        </w:rPr>
        <w:t xml:space="preserve">electrical motors. </w:t>
      </w:r>
      <w:r w:rsidR="0068758F">
        <w:rPr>
          <w:rFonts w:ascii="MS Reference Sans Serif" w:eastAsia="Malgun Gothic" w:hAnsi="MS Reference Sans Serif" w:cs="Microsoft Sans Serif"/>
          <w:sz w:val="20"/>
          <w:szCs w:val="21"/>
        </w:rPr>
        <w:t xml:space="preserve">The ratings of </w:t>
      </w:r>
      <w:r w:rsidR="008504C1">
        <w:rPr>
          <w:rFonts w:ascii="MS Reference Sans Serif" w:eastAsia="Malgun Gothic" w:hAnsi="MS Reference Sans Serif" w:cs="Microsoft Sans Serif"/>
          <w:sz w:val="20"/>
          <w:szCs w:val="21"/>
        </w:rPr>
        <w:t>these motors var</w:t>
      </w:r>
      <w:r w:rsidR="0068758F">
        <w:rPr>
          <w:rFonts w:ascii="MS Reference Sans Serif" w:eastAsia="Malgun Gothic" w:hAnsi="MS Reference Sans Serif" w:cs="Microsoft Sans Serif"/>
          <w:sz w:val="20"/>
          <w:szCs w:val="21"/>
        </w:rPr>
        <w:t xml:space="preserve">y </w:t>
      </w:r>
      <w:r w:rsidR="00E32252">
        <w:rPr>
          <w:rFonts w:ascii="MS Reference Sans Serif" w:eastAsia="Malgun Gothic" w:hAnsi="MS Reference Sans Serif" w:cs="Microsoft Sans Serif"/>
          <w:sz w:val="20"/>
          <w:szCs w:val="21"/>
        </w:rPr>
        <w:t xml:space="preserve">from </w:t>
      </w:r>
      <w:r w:rsidR="008504C1">
        <w:rPr>
          <w:rFonts w:ascii="MS Reference Sans Serif" w:eastAsia="Malgun Gothic" w:hAnsi="MS Reference Sans Serif" w:cs="Microsoft Sans Serif"/>
          <w:sz w:val="20"/>
          <w:szCs w:val="21"/>
        </w:rPr>
        <w:t xml:space="preserve">0.5 </w:t>
      </w:r>
      <w:r w:rsidR="00E32252">
        <w:rPr>
          <w:rFonts w:ascii="MS Reference Sans Serif" w:eastAsia="Malgun Gothic" w:hAnsi="MS Reference Sans Serif" w:cs="Microsoft Sans Serif"/>
          <w:sz w:val="20"/>
          <w:szCs w:val="21"/>
        </w:rPr>
        <w:t>HP</w:t>
      </w:r>
      <w:r w:rsidR="00E44506">
        <w:rPr>
          <w:rFonts w:ascii="MS Reference Sans Serif" w:eastAsia="Malgun Gothic" w:hAnsi="MS Reference Sans Serif" w:cs="Microsoft Sans Serif"/>
          <w:sz w:val="20"/>
          <w:szCs w:val="21"/>
        </w:rPr>
        <w:t xml:space="preserve"> to 50</w:t>
      </w:r>
      <w:r w:rsidR="00E32252">
        <w:rPr>
          <w:rFonts w:ascii="MS Reference Sans Serif" w:eastAsia="Malgun Gothic" w:hAnsi="MS Reference Sans Serif" w:cs="Microsoft Sans Serif"/>
          <w:sz w:val="20"/>
          <w:szCs w:val="21"/>
        </w:rPr>
        <w:t xml:space="preserve"> HP</w:t>
      </w:r>
      <w:r w:rsidR="008504C1">
        <w:rPr>
          <w:rFonts w:ascii="MS Reference Sans Serif" w:eastAsia="Malgun Gothic" w:hAnsi="MS Reference Sans Serif" w:cs="Microsoft Sans Serif"/>
          <w:sz w:val="20"/>
          <w:szCs w:val="21"/>
        </w:rPr>
        <w:t xml:space="preserve"> depending on the capacity of machine and operations to be performed. Most of these motors operate on low load</w:t>
      </w:r>
      <w:r w:rsidR="00E32252">
        <w:rPr>
          <w:rFonts w:ascii="MS Reference Sans Serif" w:eastAsia="Malgun Gothic" w:hAnsi="MS Reference Sans Serif" w:cs="Microsoft Sans Serif"/>
          <w:sz w:val="20"/>
          <w:szCs w:val="21"/>
        </w:rPr>
        <w:t>s</w:t>
      </w:r>
      <w:r w:rsidR="00E44506">
        <w:rPr>
          <w:rFonts w:ascii="MS Reference Sans Serif" w:eastAsia="Malgun Gothic" w:hAnsi="MS Reference Sans Serif" w:cs="Microsoft Sans Serif"/>
          <w:sz w:val="20"/>
          <w:szCs w:val="21"/>
        </w:rPr>
        <w:t>.</w:t>
      </w:r>
      <w:r w:rsidR="008504C1">
        <w:rPr>
          <w:rFonts w:ascii="MS Reference Sans Serif" w:eastAsia="Malgun Gothic" w:hAnsi="MS Reference Sans Serif" w:cs="Microsoft Sans Serif"/>
          <w:sz w:val="20"/>
          <w:szCs w:val="21"/>
        </w:rPr>
        <w:t xml:space="preserve"> </w:t>
      </w:r>
      <w:r w:rsidR="005D0152">
        <w:rPr>
          <w:rFonts w:ascii="MS Reference Sans Serif" w:eastAsia="Malgun Gothic" w:hAnsi="MS Reference Sans Serif" w:cs="Microsoft Sans Serif"/>
          <w:sz w:val="20"/>
          <w:szCs w:val="21"/>
        </w:rPr>
        <w:t>T</w:t>
      </w:r>
      <w:r w:rsidR="008504C1">
        <w:rPr>
          <w:rFonts w:ascii="MS Reference Sans Serif" w:eastAsia="Malgun Gothic" w:hAnsi="MS Reference Sans Serif" w:cs="Microsoft Sans Serif"/>
          <w:sz w:val="20"/>
          <w:szCs w:val="21"/>
        </w:rPr>
        <w:t>he power factor of these motors was observed to be generally lower than 0.8</w:t>
      </w:r>
      <w:r w:rsidR="00E44506">
        <w:rPr>
          <w:rFonts w:ascii="MS Reference Sans Serif" w:eastAsia="Malgun Gothic" w:hAnsi="MS Reference Sans Serif" w:cs="Microsoft Sans Serif"/>
          <w:sz w:val="20"/>
          <w:szCs w:val="21"/>
        </w:rPr>
        <w:t>5</w:t>
      </w:r>
      <w:r w:rsidR="008504C1">
        <w:rPr>
          <w:rFonts w:ascii="MS Reference Sans Serif" w:eastAsia="Malgun Gothic" w:hAnsi="MS Reference Sans Serif" w:cs="Microsoft Sans Serif"/>
          <w:sz w:val="20"/>
          <w:szCs w:val="21"/>
        </w:rPr>
        <w:t>.</w:t>
      </w:r>
    </w:p>
    <w:p w14:paraId="220BEBD5" w14:textId="7FFB53A6" w:rsidR="005D0152" w:rsidRDefault="005D0152" w:rsidP="008504C1">
      <w:pPr>
        <w:pStyle w:val="teritextIE"/>
        <w:spacing w:line="320" w:lineRule="exact"/>
        <w:jc w:val="both"/>
        <w:rPr>
          <w:rFonts w:ascii="MS Reference Sans Serif" w:eastAsia="Malgun Gothic" w:hAnsi="MS Reference Sans Serif" w:cs="Microsoft Sans Serif"/>
          <w:sz w:val="20"/>
          <w:szCs w:val="21"/>
        </w:rPr>
      </w:pPr>
    </w:p>
    <w:p w14:paraId="0C6FC4C5" w14:textId="2639407D" w:rsidR="008504C1" w:rsidRDefault="008504C1" w:rsidP="008504C1">
      <w:pPr>
        <w:pStyle w:val="teritextIE"/>
        <w:spacing w:line="320" w:lineRule="exact"/>
        <w:jc w:val="both"/>
        <w:rPr>
          <w:rFonts w:ascii="MS Reference Sans Serif" w:eastAsia="Malgun Gothic" w:hAnsi="MS Reference Sans Serif" w:cs="Microsoft Sans Serif"/>
          <w:sz w:val="20"/>
          <w:szCs w:val="21"/>
        </w:rPr>
      </w:pPr>
      <w:r>
        <w:rPr>
          <w:rFonts w:ascii="MS Reference Sans Serif" w:eastAsia="Malgun Gothic" w:hAnsi="MS Reference Sans Serif" w:cs="Microsoft Sans Serif"/>
          <w:sz w:val="20"/>
          <w:szCs w:val="21"/>
        </w:rPr>
        <w:t xml:space="preserve">Due to </w:t>
      </w:r>
      <w:r w:rsidR="005D0152">
        <w:rPr>
          <w:rFonts w:ascii="MS Reference Sans Serif" w:eastAsia="Malgun Gothic" w:hAnsi="MS Reference Sans Serif" w:cs="Microsoft Sans Serif"/>
          <w:sz w:val="20"/>
          <w:szCs w:val="21"/>
        </w:rPr>
        <w:t xml:space="preserve">presence of </w:t>
      </w:r>
      <w:r w:rsidR="009D6DC0">
        <w:rPr>
          <w:rFonts w:ascii="MS Reference Sans Serif" w:eastAsia="Malgun Gothic" w:hAnsi="MS Reference Sans Serif" w:cs="Microsoft Sans Serif"/>
          <w:sz w:val="20"/>
          <w:szCs w:val="21"/>
        </w:rPr>
        <w:t xml:space="preserve">significant </w:t>
      </w:r>
      <w:r>
        <w:rPr>
          <w:rFonts w:ascii="MS Reference Sans Serif" w:eastAsia="Malgun Gothic" w:hAnsi="MS Reference Sans Serif" w:cs="Microsoft Sans Serif"/>
          <w:sz w:val="20"/>
          <w:szCs w:val="21"/>
        </w:rPr>
        <w:t>variable and jerk loading pattern</w:t>
      </w:r>
      <w:r w:rsidR="005D0152">
        <w:rPr>
          <w:rFonts w:ascii="MS Reference Sans Serif" w:eastAsia="Malgun Gothic" w:hAnsi="MS Reference Sans Serif" w:cs="Microsoft Sans Serif"/>
          <w:sz w:val="20"/>
          <w:szCs w:val="21"/>
        </w:rPr>
        <w:t xml:space="preserve"> </w:t>
      </w:r>
      <w:r w:rsidR="006A66B3">
        <w:rPr>
          <w:rFonts w:ascii="MS Reference Sans Serif" w:eastAsia="Malgun Gothic" w:hAnsi="MS Reference Sans Serif" w:cs="Microsoft Sans Serif"/>
          <w:sz w:val="20"/>
          <w:szCs w:val="21"/>
        </w:rPr>
        <w:t>observed</w:t>
      </w:r>
      <w:r w:rsidR="005D0152">
        <w:rPr>
          <w:rFonts w:ascii="MS Reference Sans Serif" w:eastAsia="Malgun Gothic" w:hAnsi="MS Reference Sans Serif" w:cs="Microsoft Sans Serif"/>
          <w:sz w:val="20"/>
          <w:szCs w:val="21"/>
        </w:rPr>
        <w:t xml:space="preserve"> </w:t>
      </w:r>
      <w:r w:rsidR="006A66B3">
        <w:rPr>
          <w:rFonts w:ascii="MS Reference Sans Serif" w:eastAsia="Malgun Gothic" w:hAnsi="MS Reference Sans Serif" w:cs="Microsoft Sans Serif"/>
          <w:sz w:val="20"/>
          <w:szCs w:val="21"/>
        </w:rPr>
        <w:t xml:space="preserve">in </w:t>
      </w:r>
      <w:r>
        <w:rPr>
          <w:rFonts w:ascii="MS Reference Sans Serif" w:eastAsia="Malgun Gothic" w:hAnsi="MS Reference Sans Serif" w:cs="Microsoft Sans Serif"/>
          <w:sz w:val="20"/>
          <w:szCs w:val="21"/>
        </w:rPr>
        <w:t>motors</w:t>
      </w:r>
      <w:r w:rsidR="005D0152">
        <w:rPr>
          <w:rFonts w:ascii="MS Reference Sans Serif" w:eastAsia="Malgun Gothic" w:hAnsi="MS Reference Sans Serif" w:cs="Microsoft Sans Serif"/>
          <w:sz w:val="20"/>
          <w:szCs w:val="21"/>
        </w:rPr>
        <w:t xml:space="preserve"> used in machines</w:t>
      </w:r>
      <w:r>
        <w:rPr>
          <w:rFonts w:ascii="MS Reference Sans Serif" w:eastAsia="Malgun Gothic" w:hAnsi="MS Reference Sans Serif" w:cs="Microsoft Sans Serif"/>
          <w:sz w:val="20"/>
          <w:szCs w:val="21"/>
        </w:rPr>
        <w:t xml:space="preserve">, </w:t>
      </w:r>
      <w:r w:rsidR="00E44506">
        <w:rPr>
          <w:rFonts w:ascii="MS Reference Sans Serif" w:eastAsia="Malgun Gothic" w:hAnsi="MS Reference Sans Serif" w:cs="Microsoft Sans Serif"/>
          <w:sz w:val="20"/>
          <w:szCs w:val="21"/>
        </w:rPr>
        <w:t>rewinding of motors is carried out at specific intervals.</w:t>
      </w:r>
      <w:r w:rsidR="0009443B">
        <w:rPr>
          <w:rFonts w:ascii="MS Reference Sans Serif" w:eastAsia="Malgun Gothic" w:hAnsi="MS Reference Sans Serif" w:cs="Microsoft Sans Serif"/>
          <w:sz w:val="20"/>
          <w:szCs w:val="21"/>
        </w:rPr>
        <w:t xml:space="preserve"> T</w:t>
      </w:r>
      <w:r>
        <w:rPr>
          <w:rFonts w:ascii="MS Reference Sans Serif" w:eastAsia="Malgun Gothic" w:hAnsi="MS Reference Sans Serif" w:cs="Microsoft Sans Serif"/>
          <w:sz w:val="20"/>
          <w:szCs w:val="21"/>
        </w:rPr>
        <w:t xml:space="preserve">here is a lack of awareness about efficiency </w:t>
      </w:r>
      <w:r>
        <w:rPr>
          <w:rFonts w:ascii="MS Reference Sans Serif" w:eastAsia="Malgun Gothic" w:hAnsi="MS Reference Sans Serif" w:cs="Microsoft Sans Serif"/>
          <w:sz w:val="20"/>
          <w:szCs w:val="21"/>
        </w:rPr>
        <w:lastRenderedPageBreak/>
        <w:t xml:space="preserve">standards </w:t>
      </w:r>
      <w:r w:rsidR="0009443B">
        <w:rPr>
          <w:rFonts w:ascii="MS Reference Sans Serif" w:eastAsia="Malgun Gothic" w:hAnsi="MS Reference Sans Serif" w:cs="Microsoft Sans Serif"/>
          <w:sz w:val="20"/>
          <w:szCs w:val="21"/>
        </w:rPr>
        <w:t xml:space="preserve">of motors. It was observed that most of the </w:t>
      </w:r>
      <w:r>
        <w:rPr>
          <w:rFonts w:ascii="MS Reference Sans Serif" w:eastAsia="Malgun Gothic" w:hAnsi="MS Reference Sans Serif" w:cs="Microsoft Sans Serif"/>
          <w:sz w:val="20"/>
          <w:szCs w:val="21"/>
        </w:rPr>
        <w:t xml:space="preserve">units </w:t>
      </w:r>
      <w:r w:rsidR="0009443B">
        <w:rPr>
          <w:rFonts w:ascii="MS Reference Sans Serif" w:eastAsia="Malgun Gothic" w:hAnsi="MS Reference Sans Serif" w:cs="Microsoft Sans Serif"/>
          <w:sz w:val="20"/>
          <w:szCs w:val="21"/>
        </w:rPr>
        <w:t xml:space="preserve">use </w:t>
      </w:r>
      <w:r>
        <w:rPr>
          <w:rFonts w:ascii="MS Reference Sans Serif" w:eastAsia="Malgun Gothic" w:hAnsi="MS Reference Sans Serif" w:cs="Microsoft Sans Serif"/>
          <w:sz w:val="20"/>
          <w:szCs w:val="21"/>
        </w:rPr>
        <w:t xml:space="preserve">low efficiency standard motors. There is a </w:t>
      </w:r>
      <w:r w:rsidR="0009443B">
        <w:rPr>
          <w:rFonts w:ascii="MS Reference Sans Serif" w:eastAsia="Malgun Gothic" w:hAnsi="MS Reference Sans Serif" w:cs="Microsoft Sans Serif"/>
          <w:sz w:val="20"/>
          <w:szCs w:val="21"/>
        </w:rPr>
        <w:t>significant</w:t>
      </w:r>
      <w:r>
        <w:rPr>
          <w:rFonts w:ascii="MS Reference Sans Serif" w:eastAsia="Malgun Gothic" w:hAnsi="MS Reference Sans Serif" w:cs="Microsoft Sans Serif"/>
          <w:sz w:val="20"/>
          <w:szCs w:val="21"/>
        </w:rPr>
        <w:t xml:space="preserve"> potential for energy savings by replac</w:t>
      </w:r>
      <w:r w:rsidR="0009443B">
        <w:rPr>
          <w:rFonts w:ascii="MS Reference Sans Serif" w:eastAsia="Malgun Gothic" w:hAnsi="MS Reference Sans Serif" w:cs="Microsoft Sans Serif"/>
          <w:sz w:val="20"/>
          <w:szCs w:val="21"/>
        </w:rPr>
        <w:t xml:space="preserve">ing </w:t>
      </w:r>
      <w:r>
        <w:rPr>
          <w:rFonts w:ascii="MS Reference Sans Serif" w:eastAsia="Malgun Gothic" w:hAnsi="MS Reference Sans Serif" w:cs="Microsoft Sans Serif"/>
          <w:sz w:val="20"/>
          <w:szCs w:val="21"/>
        </w:rPr>
        <w:t xml:space="preserve">low efficiency motors with energy efficient IE3 standard motors. Depending on the operation period of the machines, payback period for EE motors can vary between </w:t>
      </w:r>
      <w:r w:rsidR="00BA3C71">
        <w:rPr>
          <w:rFonts w:ascii="MS Reference Sans Serif" w:eastAsia="Malgun Gothic" w:hAnsi="MS Reference Sans Serif" w:cs="Microsoft Sans Serif"/>
          <w:sz w:val="20"/>
          <w:szCs w:val="21"/>
        </w:rPr>
        <w:t>5 to 7 years depending on the period of operation.</w:t>
      </w:r>
      <w:r w:rsidR="001530AA">
        <w:rPr>
          <w:rFonts w:ascii="MS Reference Sans Serif" w:eastAsia="Malgun Gothic" w:hAnsi="MS Reference Sans Serif" w:cs="Microsoft Sans Serif"/>
          <w:sz w:val="20"/>
          <w:szCs w:val="21"/>
        </w:rPr>
        <w:t xml:space="preserve"> </w:t>
      </w:r>
      <w:r w:rsidR="00B7718C">
        <w:rPr>
          <w:rFonts w:ascii="MS Reference Sans Serif" w:eastAsia="Malgun Gothic" w:hAnsi="MS Reference Sans Serif" w:cs="Microsoft Sans Serif"/>
          <w:sz w:val="20"/>
          <w:szCs w:val="21"/>
        </w:rPr>
        <w:t>Energy saving of 2</w:t>
      </w:r>
      <w:r w:rsidR="001530AA" w:rsidRPr="005D0152">
        <w:rPr>
          <w:rFonts w:ascii="MS Reference Sans Serif" w:eastAsia="Malgun Gothic" w:hAnsi="MS Reference Sans Serif" w:cs="Microsoft Sans Serif"/>
          <w:sz w:val="20"/>
          <w:szCs w:val="21"/>
        </w:rPr>
        <w:t xml:space="preserve">% can be achieved on replacement of old IE2 motor with IE3 motor and savings </w:t>
      </w:r>
      <w:proofErr w:type="spellStart"/>
      <w:r w:rsidR="001530AA" w:rsidRPr="005D0152">
        <w:rPr>
          <w:rFonts w:ascii="MS Reference Sans Serif" w:eastAsia="Malgun Gothic" w:hAnsi="MS Reference Sans Serif" w:cs="Microsoft Sans Serif"/>
          <w:sz w:val="20"/>
          <w:szCs w:val="21"/>
        </w:rPr>
        <w:t>upto</w:t>
      </w:r>
      <w:proofErr w:type="spellEnd"/>
      <w:r w:rsidR="001530AA" w:rsidRPr="005D0152">
        <w:rPr>
          <w:rFonts w:ascii="MS Reference Sans Serif" w:eastAsia="Malgun Gothic" w:hAnsi="MS Reference Sans Serif" w:cs="Microsoft Sans Serif"/>
          <w:sz w:val="20"/>
          <w:szCs w:val="21"/>
        </w:rPr>
        <w:t xml:space="preserve"> 7% can be achieved on replacement of old IE1 standard motor with IE3 motor. </w:t>
      </w:r>
    </w:p>
    <w:p w14:paraId="2967E04E" w14:textId="01344343" w:rsidR="00353ACE" w:rsidRDefault="00353ACE" w:rsidP="008504C1">
      <w:pPr>
        <w:pStyle w:val="teritextIE"/>
        <w:spacing w:line="320" w:lineRule="exact"/>
        <w:jc w:val="both"/>
        <w:rPr>
          <w:rFonts w:ascii="MS Reference Sans Serif" w:eastAsia="Malgun Gothic" w:hAnsi="MS Reference Sans Serif" w:cs="Microsoft Sans Serif"/>
          <w:sz w:val="20"/>
          <w:szCs w:val="21"/>
        </w:rPr>
      </w:pPr>
    </w:p>
    <w:p w14:paraId="3FE71AEB" w14:textId="2FD9ABDB" w:rsidR="008504C1" w:rsidRDefault="005D0152" w:rsidP="00E731EA">
      <w:pPr>
        <w:pStyle w:val="TERITabletitle"/>
        <w:tabs>
          <w:tab w:val="left" w:pos="3787"/>
        </w:tabs>
      </w:pPr>
      <w:r>
        <w:t>C</w:t>
      </w:r>
      <w:r w:rsidR="008504C1">
        <w:t>ost</w:t>
      </w:r>
      <w:r>
        <w:t xml:space="preserve"> </w:t>
      </w:r>
      <w:r w:rsidR="008504C1">
        <w:t xml:space="preserve">benefit </w:t>
      </w:r>
      <w:r>
        <w:t>analysis for</w:t>
      </w:r>
      <w:r w:rsidR="008504C1">
        <w:t xml:space="preserve"> IE3 motors</w:t>
      </w:r>
    </w:p>
    <w:tbl>
      <w:tblPr>
        <w:tblStyle w:val="LightGrid-Accent3"/>
        <w:tblW w:w="7780" w:type="dxa"/>
        <w:tblLook w:val="04A0" w:firstRow="1" w:lastRow="0" w:firstColumn="1" w:lastColumn="0" w:noHBand="0" w:noVBand="1"/>
      </w:tblPr>
      <w:tblGrid>
        <w:gridCol w:w="4900"/>
        <w:gridCol w:w="960"/>
        <w:gridCol w:w="960"/>
        <w:gridCol w:w="960"/>
      </w:tblGrid>
      <w:tr w:rsidR="00B7718C" w:rsidRPr="00B7718C" w14:paraId="4BC22433" w14:textId="77777777" w:rsidTr="009B43E5">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4900" w:type="dxa"/>
            <w:hideMark/>
          </w:tcPr>
          <w:bookmarkEnd w:id="27"/>
          <w:p w14:paraId="144F2137" w14:textId="77777777" w:rsidR="00B7718C" w:rsidRPr="00B7718C" w:rsidRDefault="00B7718C" w:rsidP="00B7718C">
            <w:pPr>
              <w:spacing w:after="0" w:line="240" w:lineRule="auto"/>
              <w:rPr>
                <w:rFonts w:ascii="MS Reference Sans Serif" w:hAnsi="MS Reference Sans Serif" w:cs="Calibri"/>
                <w:color w:val="auto"/>
                <w:kern w:val="0"/>
                <w:lang w:val="en-IN" w:eastAsia="en-IN"/>
              </w:rPr>
            </w:pPr>
            <w:r w:rsidRPr="00B7718C">
              <w:rPr>
                <w:rFonts w:ascii="MS Reference Sans Serif" w:hAnsi="MS Reference Sans Serif" w:cs="Calibri"/>
                <w:color w:val="auto"/>
                <w:kern w:val="0"/>
                <w:lang w:val="en-GB" w:eastAsia="en-IN"/>
              </w:rPr>
              <w:t>Parameter</w:t>
            </w:r>
          </w:p>
        </w:tc>
        <w:tc>
          <w:tcPr>
            <w:tcW w:w="960" w:type="dxa"/>
            <w:hideMark/>
          </w:tcPr>
          <w:p w14:paraId="3AB9F187" w14:textId="77777777" w:rsidR="00B7718C" w:rsidRPr="00B7718C" w:rsidRDefault="00B7718C" w:rsidP="00B7718C">
            <w:pPr>
              <w:spacing w:after="0" w:line="240" w:lineRule="auto"/>
              <w:cnfStyle w:val="100000000000" w:firstRow="1" w:lastRow="0" w:firstColumn="0" w:lastColumn="0" w:oddVBand="0" w:evenVBand="0" w:oddHBand="0" w:evenHBand="0" w:firstRowFirstColumn="0" w:firstRowLastColumn="0" w:lastRowFirstColumn="0" w:lastRowLastColumn="0"/>
              <w:rPr>
                <w:rFonts w:ascii="MS Reference Sans Serif" w:hAnsi="MS Reference Sans Serif" w:cs="Calibri"/>
                <w:color w:val="auto"/>
                <w:kern w:val="0"/>
                <w:lang w:val="en-IN" w:eastAsia="en-IN"/>
              </w:rPr>
            </w:pPr>
            <w:r w:rsidRPr="00B7718C">
              <w:rPr>
                <w:rFonts w:ascii="MS Reference Sans Serif" w:hAnsi="MS Reference Sans Serif" w:cs="Calibri"/>
                <w:color w:val="auto"/>
                <w:kern w:val="0"/>
                <w:lang w:val="en-GB" w:eastAsia="en-IN"/>
              </w:rPr>
              <w:t>Unit</w:t>
            </w:r>
          </w:p>
        </w:tc>
        <w:tc>
          <w:tcPr>
            <w:tcW w:w="960" w:type="dxa"/>
            <w:hideMark/>
          </w:tcPr>
          <w:p w14:paraId="0A73AAE1" w14:textId="77777777" w:rsidR="00B7718C" w:rsidRPr="00B7718C" w:rsidRDefault="00B7718C" w:rsidP="00B7718C">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MS Reference Sans Serif" w:hAnsi="MS Reference Sans Serif" w:cs="Calibri"/>
                <w:color w:val="auto"/>
                <w:kern w:val="0"/>
                <w:lang w:val="en-IN" w:eastAsia="en-IN"/>
              </w:rPr>
            </w:pPr>
            <w:r w:rsidRPr="00B7718C">
              <w:rPr>
                <w:rFonts w:ascii="MS Reference Sans Serif" w:hAnsi="MS Reference Sans Serif" w:cs="Calibri"/>
                <w:color w:val="auto"/>
                <w:kern w:val="0"/>
                <w:lang w:val="en-GB" w:eastAsia="en-IN"/>
              </w:rPr>
              <w:t>10 HP motor</w:t>
            </w:r>
          </w:p>
        </w:tc>
        <w:tc>
          <w:tcPr>
            <w:tcW w:w="960" w:type="dxa"/>
            <w:hideMark/>
          </w:tcPr>
          <w:p w14:paraId="126F1D42" w14:textId="77777777" w:rsidR="00B7718C" w:rsidRPr="00B7718C" w:rsidRDefault="00B7718C" w:rsidP="00B7718C">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MS Reference Sans Serif" w:hAnsi="MS Reference Sans Serif" w:cs="Calibri"/>
                <w:color w:val="auto"/>
                <w:kern w:val="0"/>
                <w:lang w:val="en-IN" w:eastAsia="en-IN"/>
              </w:rPr>
            </w:pPr>
            <w:r w:rsidRPr="00B7718C">
              <w:rPr>
                <w:rFonts w:ascii="MS Reference Sans Serif" w:hAnsi="MS Reference Sans Serif" w:cs="Calibri"/>
                <w:color w:val="auto"/>
                <w:kern w:val="0"/>
                <w:lang w:val="en-GB" w:eastAsia="en-IN"/>
              </w:rPr>
              <w:t>15 HP motor</w:t>
            </w:r>
          </w:p>
        </w:tc>
      </w:tr>
      <w:tr w:rsidR="00CE0F68" w:rsidRPr="009B43E5" w14:paraId="2500AB9C" w14:textId="77777777" w:rsidTr="005061F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900" w:type="dxa"/>
            <w:noWrap/>
            <w:hideMark/>
          </w:tcPr>
          <w:p w14:paraId="71F38D58" w14:textId="77777777" w:rsidR="00CE0F68" w:rsidRPr="00B7718C" w:rsidRDefault="00CE0F68" w:rsidP="00B7718C">
            <w:pPr>
              <w:spacing w:after="0" w:line="240" w:lineRule="auto"/>
              <w:rPr>
                <w:rFonts w:ascii="MS Reference Sans Serif" w:hAnsi="MS Reference Sans Serif" w:cs="Calibri"/>
                <w:b w:val="0"/>
                <w:color w:val="auto"/>
                <w:kern w:val="0"/>
                <w:lang w:val="en-IN" w:eastAsia="en-IN"/>
              </w:rPr>
            </w:pPr>
            <w:r w:rsidRPr="00B7718C">
              <w:rPr>
                <w:rFonts w:ascii="MS Reference Sans Serif" w:hAnsi="MS Reference Sans Serif" w:cs="Calibri"/>
                <w:b w:val="0"/>
                <w:color w:val="auto"/>
                <w:kern w:val="0"/>
                <w:lang w:val="en-GB" w:eastAsia="en-IN"/>
              </w:rPr>
              <w:t>Power consumption of existing motor</w:t>
            </w:r>
          </w:p>
        </w:tc>
        <w:tc>
          <w:tcPr>
            <w:tcW w:w="960" w:type="dxa"/>
            <w:noWrap/>
            <w:hideMark/>
          </w:tcPr>
          <w:p w14:paraId="27825A7D" w14:textId="77777777" w:rsidR="00CE0F68" w:rsidRPr="00B7718C" w:rsidRDefault="00CE0F68" w:rsidP="00B7718C">
            <w:pPr>
              <w:spacing w:after="0" w:line="240" w:lineRule="auto"/>
              <w:cnfStyle w:val="000000100000" w:firstRow="0" w:lastRow="0" w:firstColumn="0" w:lastColumn="0" w:oddVBand="0" w:evenVBand="0" w:oddHBand="1" w:evenHBand="0" w:firstRowFirstColumn="0" w:firstRowLastColumn="0" w:lastRowFirstColumn="0" w:lastRowLastColumn="0"/>
              <w:rPr>
                <w:rFonts w:ascii="MS Reference Sans Serif" w:hAnsi="MS Reference Sans Serif" w:cs="Calibri"/>
                <w:color w:val="auto"/>
                <w:kern w:val="0"/>
                <w:lang w:val="en-IN" w:eastAsia="en-IN"/>
              </w:rPr>
            </w:pPr>
            <w:r w:rsidRPr="00B7718C">
              <w:rPr>
                <w:rFonts w:ascii="MS Reference Sans Serif" w:hAnsi="MS Reference Sans Serif" w:cs="Calibri"/>
                <w:color w:val="auto"/>
                <w:kern w:val="0"/>
                <w:lang w:val="en-GB" w:eastAsia="en-IN"/>
              </w:rPr>
              <w:t>kW/hr</w:t>
            </w:r>
          </w:p>
        </w:tc>
        <w:tc>
          <w:tcPr>
            <w:tcW w:w="960" w:type="dxa"/>
            <w:noWrap/>
            <w:vAlign w:val="center"/>
          </w:tcPr>
          <w:p w14:paraId="4ED62814" w14:textId="4ADD2049" w:rsidR="00CE0F68" w:rsidRPr="00B7718C" w:rsidRDefault="00CE0F68" w:rsidP="00B7718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MS Reference Sans Serif" w:hAnsi="MS Reference Sans Serif" w:cs="Calibri"/>
                <w:color w:val="auto"/>
                <w:kern w:val="0"/>
                <w:lang w:val="en-IN" w:eastAsia="en-IN"/>
              </w:rPr>
            </w:pPr>
            <w:r>
              <w:rPr>
                <w:rFonts w:ascii="MS Reference Sans Serif" w:hAnsi="MS Reference Sans Serif" w:cs="Calibri"/>
              </w:rPr>
              <w:t>7.6</w:t>
            </w:r>
          </w:p>
        </w:tc>
        <w:tc>
          <w:tcPr>
            <w:tcW w:w="960" w:type="dxa"/>
            <w:noWrap/>
            <w:vAlign w:val="center"/>
          </w:tcPr>
          <w:p w14:paraId="08CC69BA" w14:textId="202C6BEF" w:rsidR="00CE0F68" w:rsidRPr="00B7718C" w:rsidRDefault="00CE0F68" w:rsidP="00B7718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MS Reference Sans Serif" w:hAnsi="MS Reference Sans Serif" w:cs="Calibri"/>
                <w:color w:val="auto"/>
                <w:kern w:val="0"/>
                <w:lang w:val="en-IN" w:eastAsia="en-IN"/>
              </w:rPr>
            </w:pPr>
            <w:r>
              <w:rPr>
                <w:rFonts w:ascii="MS Reference Sans Serif" w:hAnsi="MS Reference Sans Serif" w:cs="Calibri"/>
              </w:rPr>
              <w:t>12.2</w:t>
            </w:r>
          </w:p>
        </w:tc>
      </w:tr>
      <w:tr w:rsidR="00CE0F68" w:rsidRPr="00B7718C" w14:paraId="580D8563" w14:textId="77777777" w:rsidTr="005061F2">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900" w:type="dxa"/>
            <w:noWrap/>
            <w:hideMark/>
          </w:tcPr>
          <w:p w14:paraId="25C44B80" w14:textId="77777777" w:rsidR="00CE0F68" w:rsidRPr="00B7718C" w:rsidRDefault="00CE0F68" w:rsidP="00B7718C">
            <w:pPr>
              <w:spacing w:after="0" w:line="240" w:lineRule="auto"/>
              <w:rPr>
                <w:rFonts w:ascii="MS Reference Sans Serif" w:hAnsi="MS Reference Sans Serif" w:cs="Calibri"/>
                <w:b w:val="0"/>
                <w:color w:val="auto"/>
                <w:kern w:val="0"/>
                <w:lang w:val="en-IN" w:eastAsia="en-IN"/>
              </w:rPr>
            </w:pPr>
            <w:r w:rsidRPr="00B7718C">
              <w:rPr>
                <w:rFonts w:ascii="MS Reference Sans Serif" w:hAnsi="MS Reference Sans Serif" w:cs="Calibri"/>
                <w:b w:val="0"/>
                <w:color w:val="auto"/>
                <w:kern w:val="0"/>
                <w:lang w:val="en-GB" w:eastAsia="en-IN"/>
              </w:rPr>
              <w:t>Efficiency of existing motor</w:t>
            </w:r>
          </w:p>
        </w:tc>
        <w:tc>
          <w:tcPr>
            <w:tcW w:w="960" w:type="dxa"/>
            <w:noWrap/>
            <w:hideMark/>
          </w:tcPr>
          <w:p w14:paraId="76914071" w14:textId="77777777" w:rsidR="00CE0F68" w:rsidRPr="00B7718C" w:rsidRDefault="00CE0F68" w:rsidP="00B7718C">
            <w:pPr>
              <w:spacing w:after="0" w:line="240" w:lineRule="auto"/>
              <w:cnfStyle w:val="000000010000" w:firstRow="0" w:lastRow="0" w:firstColumn="0" w:lastColumn="0" w:oddVBand="0" w:evenVBand="0" w:oddHBand="0" w:evenHBand="1" w:firstRowFirstColumn="0" w:firstRowLastColumn="0" w:lastRowFirstColumn="0" w:lastRowLastColumn="0"/>
              <w:rPr>
                <w:rFonts w:ascii="MS Reference Sans Serif" w:hAnsi="MS Reference Sans Serif" w:cs="Calibri"/>
                <w:color w:val="auto"/>
                <w:kern w:val="0"/>
                <w:lang w:val="en-IN" w:eastAsia="en-IN"/>
              </w:rPr>
            </w:pPr>
            <w:r w:rsidRPr="00B7718C">
              <w:rPr>
                <w:rFonts w:ascii="MS Reference Sans Serif" w:hAnsi="MS Reference Sans Serif" w:cs="Calibri"/>
                <w:color w:val="auto"/>
                <w:kern w:val="0"/>
                <w:lang w:val="en-GB" w:eastAsia="en-IN"/>
              </w:rPr>
              <w:t>%</w:t>
            </w:r>
          </w:p>
        </w:tc>
        <w:tc>
          <w:tcPr>
            <w:tcW w:w="960" w:type="dxa"/>
            <w:noWrap/>
            <w:vAlign w:val="center"/>
          </w:tcPr>
          <w:p w14:paraId="3D62322D" w14:textId="63357A60" w:rsidR="00CE0F68" w:rsidRPr="00B7718C" w:rsidRDefault="00CE0F68" w:rsidP="00B7718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MS Reference Sans Serif" w:hAnsi="MS Reference Sans Serif" w:cs="Calibri"/>
                <w:color w:val="auto"/>
                <w:kern w:val="0"/>
                <w:lang w:val="en-IN" w:eastAsia="en-IN"/>
              </w:rPr>
            </w:pPr>
            <w:r>
              <w:rPr>
                <w:rFonts w:ascii="MS Reference Sans Serif" w:hAnsi="MS Reference Sans Serif" w:cs="Calibri"/>
              </w:rPr>
              <w:t>88.1</w:t>
            </w:r>
          </w:p>
        </w:tc>
        <w:tc>
          <w:tcPr>
            <w:tcW w:w="960" w:type="dxa"/>
            <w:noWrap/>
            <w:vAlign w:val="center"/>
          </w:tcPr>
          <w:p w14:paraId="7B2BBD63" w14:textId="15A4AAD1" w:rsidR="00CE0F68" w:rsidRPr="00B7718C" w:rsidRDefault="00CE0F68" w:rsidP="00B7718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MS Reference Sans Serif" w:hAnsi="MS Reference Sans Serif" w:cs="Calibri"/>
                <w:color w:val="auto"/>
                <w:kern w:val="0"/>
                <w:lang w:val="en-IN" w:eastAsia="en-IN"/>
              </w:rPr>
            </w:pPr>
            <w:r>
              <w:rPr>
                <w:rFonts w:ascii="MS Reference Sans Serif" w:hAnsi="MS Reference Sans Serif" w:cs="Calibri"/>
              </w:rPr>
              <w:t>89.4</w:t>
            </w:r>
          </w:p>
        </w:tc>
      </w:tr>
      <w:tr w:rsidR="00CE0F68" w:rsidRPr="009B43E5" w14:paraId="2BE1A3CA" w14:textId="77777777" w:rsidTr="005061F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900" w:type="dxa"/>
            <w:noWrap/>
            <w:hideMark/>
          </w:tcPr>
          <w:p w14:paraId="19C2FBB6" w14:textId="77777777" w:rsidR="00CE0F68" w:rsidRPr="00B7718C" w:rsidRDefault="00CE0F68" w:rsidP="00B7718C">
            <w:pPr>
              <w:spacing w:after="0" w:line="240" w:lineRule="auto"/>
              <w:rPr>
                <w:rFonts w:ascii="MS Reference Sans Serif" w:hAnsi="MS Reference Sans Serif" w:cs="Calibri"/>
                <w:b w:val="0"/>
                <w:color w:val="auto"/>
                <w:kern w:val="0"/>
                <w:lang w:val="en-IN" w:eastAsia="en-IN"/>
              </w:rPr>
            </w:pPr>
            <w:r w:rsidRPr="00B7718C">
              <w:rPr>
                <w:rFonts w:ascii="MS Reference Sans Serif" w:hAnsi="MS Reference Sans Serif" w:cs="Calibri"/>
                <w:b w:val="0"/>
                <w:color w:val="auto"/>
                <w:kern w:val="0"/>
                <w:lang w:val="en-GB" w:eastAsia="en-IN"/>
              </w:rPr>
              <w:t>Efficiency of IE3 standard motor</w:t>
            </w:r>
          </w:p>
        </w:tc>
        <w:tc>
          <w:tcPr>
            <w:tcW w:w="960" w:type="dxa"/>
            <w:noWrap/>
            <w:hideMark/>
          </w:tcPr>
          <w:p w14:paraId="683F394D" w14:textId="77777777" w:rsidR="00CE0F68" w:rsidRPr="00B7718C" w:rsidRDefault="00CE0F68" w:rsidP="00B7718C">
            <w:pPr>
              <w:spacing w:after="0" w:line="240" w:lineRule="auto"/>
              <w:cnfStyle w:val="000000100000" w:firstRow="0" w:lastRow="0" w:firstColumn="0" w:lastColumn="0" w:oddVBand="0" w:evenVBand="0" w:oddHBand="1" w:evenHBand="0" w:firstRowFirstColumn="0" w:firstRowLastColumn="0" w:lastRowFirstColumn="0" w:lastRowLastColumn="0"/>
              <w:rPr>
                <w:rFonts w:ascii="MS Reference Sans Serif" w:hAnsi="MS Reference Sans Serif" w:cs="Calibri"/>
                <w:color w:val="auto"/>
                <w:kern w:val="0"/>
                <w:lang w:val="en-IN" w:eastAsia="en-IN"/>
              </w:rPr>
            </w:pPr>
            <w:r w:rsidRPr="00B7718C">
              <w:rPr>
                <w:rFonts w:ascii="MS Reference Sans Serif" w:hAnsi="MS Reference Sans Serif" w:cs="Calibri"/>
                <w:color w:val="auto"/>
                <w:kern w:val="0"/>
                <w:lang w:val="en-GB" w:eastAsia="en-IN"/>
              </w:rPr>
              <w:t>%</w:t>
            </w:r>
          </w:p>
        </w:tc>
        <w:tc>
          <w:tcPr>
            <w:tcW w:w="960" w:type="dxa"/>
            <w:noWrap/>
            <w:vAlign w:val="center"/>
          </w:tcPr>
          <w:p w14:paraId="5C86240D" w14:textId="6939C3A7" w:rsidR="00CE0F68" w:rsidRPr="00B7718C" w:rsidRDefault="00CE0F68" w:rsidP="00B7718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MS Reference Sans Serif" w:hAnsi="MS Reference Sans Serif" w:cs="Calibri"/>
                <w:color w:val="auto"/>
                <w:kern w:val="0"/>
                <w:lang w:val="en-IN" w:eastAsia="en-IN"/>
              </w:rPr>
            </w:pPr>
            <w:r>
              <w:rPr>
                <w:rFonts w:ascii="MS Reference Sans Serif" w:hAnsi="MS Reference Sans Serif" w:cs="Calibri"/>
              </w:rPr>
              <w:t>90.1</w:t>
            </w:r>
          </w:p>
        </w:tc>
        <w:tc>
          <w:tcPr>
            <w:tcW w:w="960" w:type="dxa"/>
            <w:noWrap/>
            <w:vAlign w:val="center"/>
          </w:tcPr>
          <w:p w14:paraId="2121E1D6" w14:textId="6813D28E" w:rsidR="00CE0F68" w:rsidRPr="00B7718C" w:rsidRDefault="00CE0F68" w:rsidP="00B7718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MS Reference Sans Serif" w:hAnsi="MS Reference Sans Serif" w:cs="Calibri"/>
                <w:color w:val="auto"/>
                <w:kern w:val="0"/>
                <w:lang w:val="en-IN" w:eastAsia="en-IN"/>
              </w:rPr>
            </w:pPr>
            <w:r>
              <w:rPr>
                <w:rFonts w:ascii="MS Reference Sans Serif" w:hAnsi="MS Reference Sans Serif" w:cs="Calibri"/>
              </w:rPr>
              <w:t>91.4</w:t>
            </w:r>
          </w:p>
        </w:tc>
      </w:tr>
      <w:tr w:rsidR="00CE0F68" w:rsidRPr="00B7718C" w14:paraId="05C7CFF1" w14:textId="77777777" w:rsidTr="005061F2">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900" w:type="dxa"/>
            <w:noWrap/>
            <w:hideMark/>
          </w:tcPr>
          <w:p w14:paraId="0A553615" w14:textId="77777777" w:rsidR="00CE0F68" w:rsidRPr="00B7718C" w:rsidRDefault="00CE0F68" w:rsidP="00B7718C">
            <w:pPr>
              <w:spacing w:after="0" w:line="240" w:lineRule="auto"/>
              <w:rPr>
                <w:rFonts w:ascii="MS Reference Sans Serif" w:hAnsi="MS Reference Sans Serif" w:cs="Calibri"/>
                <w:b w:val="0"/>
                <w:color w:val="auto"/>
                <w:kern w:val="0"/>
                <w:lang w:val="en-IN" w:eastAsia="en-IN"/>
              </w:rPr>
            </w:pPr>
            <w:r w:rsidRPr="00B7718C">
              <w:rPr>
                <w:rFonts w:ascii="MS Reference Sans Serif" w:hAnsi="MS Reference Sans Serif" w:cs="Calibri"/>
                <w:b w:val="0"/>
                <w:color w:val="auto"/>
                <w:kern w:val="0"/>
                <w:lang w:val="en-GB" w:eastAsia="en-IN"/>
              </w:rPr>
              <w:t>Estimated power consumption of IE3 motor</w:t>
            </w:r>
          </w:p>
        </w:tc>
        <w:tc>
          <w:tcPr>
            <w:tcW w:w="960" w:type="dxa"/>
            <w:noWrap/>
            <w:hideMark/>
          </w:tcPr>
          <w:p w14:paraId="020871DD" w14:textId="77777777" w:rsidR="00CE0F68" w:rsidRPr="00B7718C" w:rsidRDefault="00CE0F68" w:rsidP="00B7718C">
            <w:pPr>
              <w:spacing w:after="0" w:line="240" w:lineRule="auto"/>
              <w:cnfStyle w:val="000000010000" w:firstRow="0" w:lastRow="0" w:firstColumn="0" w:lastColumn="0" w:oddVBand="0" w:evenVBand="0" w:oddHBand="0" w:evenHBand="1" w:firstRowFirstColumn="0" w:firstRowLastColumn="0" w:lastRowFirstColumn="0" w:lastRowLastColumn="0"/>
              <w:rPr>
                <w:rFonts w:ascii="MS Reference Sans Serif" w:hAnsi="MS Reference Sans Serif" w:cs="Calibri"/>
                <w:color w:val="auto"/>
                <w:kern w:val="0"/>
                <w:lang w:val="en-IN" w:eastAsia="en-IN"/>
              </w:rPr>
            </w:pPr>
            <w:r w:rsidRPr="00B7718C">
              <w:rPr>
                <w:rFonts w:ascii="MS Reference Sans Serif" w:hAnsi="MS Reference Sans Serif" w:cs="Calibri"/>
                <w:color w:val="auto"/>
                <w:kern w:val="0"/>
                <w:lang w:val="en-GB" w:eastAsia="en-IN"/>
              </w:rPr>
              <w:t>kW/hr</w:t>
            </w:r>
          </w:p>
        </w:tc>
        <w:tc>
          <w:tcPr>
            <w:tcW w:w="960" w:type="dxa"/>
            <w:noWrap/>
            <w:vAlign w:val="center"/>
          </w:tcPr>
          <w:p w14:paraId="1904E189" w14:textId="5B817936" w:rsidR="00CE0F68" w:rsidRPr="00B7718C" w:rsidRDefault="00CE0F68" w:rsidP="00B7718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MS Reference Sans Serif" w:hAnsi="MS Reference Sans Serif" w:cs="Calibri"/>
                <w:color w:val="auto"/>
                <w:kern w:val="0"/>
                <w:lang w:val="en-IN" w:eastAsia="en-IN"/>
              </w:rPr>
            </w:pPr>
            <w:r>
              <w:rPr>
                <w:rFonts w:ascii="MS Reference Sans Serif" w:hAnsi="MS Reference Sans Serif" w:cs="Calibri"/>
              </w:rPr>
              <w:t>7.4</w:t>
            </w:r>
          </w:p>
        </w:tc>
        <w:tc>
          <w:tcPr>
            <w:tcW w:w="960" w:type="dxa"/>
            <w:noWrap/>
            <w:vAlign w:val="center"/>
          </w:tcPr>
          <w:p w14:paraId="6B4D0BBA" w14:textId="1113EE7A" w:rsidR="00CE0F68" w:rsidRPr="00B7718C" w:rsidRDefault="00CE0F68" w:rsidP="00B7718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MS Reference Sans Serif" w:hAnsi="MS Reference Sans Serif" w:cs="Calibri"/>
                <w:color w:val="auto"/>
                <w:kern w:val="0"/>
                <w:lang w:val="en-IN" w:eastAsia="en-IN"/>
              </w:rPr>
            </w:pPr>
            <w:r>
              <w:rPr>
                <w:rFonts w:ascii="MS Reference Sans Serif" w:hAnsi="MS Reference Sans Serif" w:cs="Calibri"/>
              </w:rPr>
              <w:t>11.9</w:t>
            </w:r>
          </w:p>
        </w:tc>
      </w:tr>
      <w:tr w:rsidR="00CE0F68" w:rsidRPr="009B43E5" w14:paraId="371BB234" w14:textId="77777777" w:rsidTr="005061F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900" w:type="dxa"/>
            <w:noWrap/>
            <w:hideMark/>
          </w:tcPr>
          <w:p w14:paraId="5D80FD48" w14:textId="77777777" w:rsidR="00CE0F68" w:rsidRPr="00B7718C" w:rsidRDefault="00CE0F68" w:rsidP="00B7718C">
            <w:pPr>
              <w:spacing w:after="0" w:line="240" w:lineRule="auto"/>
              <w:rPr>
                <w:rFonts w:ascii="MS Reference Sans Serif" w:hAnsi="MS Reference Sans Serif" w:cs="Calibri"/>
                <w:b w:val="0"/>
                <w:color w:val="auto"/>
                <w:kern w:val="0"/>
                <w:lang w:val="en-IN" w:eastAsia="en-IN"/>
              </w:rPr>
            </w:pPr>
            <w:r w:rsidRPr="00B7718C">
              <w:rPr>
                <w:rFonts w:ascii="MS Reference Sans Serif" w:hAnsi="MS Reference Sans Serif" w:cs="Calibri"/>
                <w:b w:val="0"/>
                <w:color w:val="auto"/>
                <w:kern w:val="0"/>
                <w:lang w:val="en-GB" w:eastAsia="en-IN"/>
              </w:rPr>
              <w:t>Annual energy cost savings @3000 hrs/</w:t>
            </w:r>
            <w:proofErr w:type="spellStart"/>
            <w:r w:rsidRPr="00B7718C">
              <w:rPr>
                <w:rFonts w:ascii="MS Reference Sans Serif" w:hAnsi="MS Reference Sans Serif" w:cs="Calibri"/>
                <w:b w:val="0"/>
                <w:color w:val="auto"/>
                <w:kern w:val="0"/>
                <w:lang w:val="en-GB" w:eastAsia="en-IN"/>
              </w:rPr>
              <w:t>yr</w:t>
            </w:r>
            <w:proofErr w:type="spellEnd"/>
          </w:p>
        </w:tc>
        <w:tc>
          <w:tcPr>
            <w:tcW w:w="960" w:type="dxa"/>
            <w:noWrap/>
            <w:hideMark/>
          </w:tcPr>
          <w:p w14:paraId="38819DDB" w14:textId="77777777" w:rsidR="00CE0F68" w:rsidRPr="00B7718C" w:rsidRDefault="00CE0F68" w:rsidP="00B7718C">
            <w:pPr>
              <w:spacing w:after="0" w:line="240" w:lineRule="auto"/>
              <w:cnfStyle w:val="000000100000" w:firstRow="0" w:lastRow="0" w:firstColumn="0" w:lastColumn="0" w:oddVBand="0" w:evenVBand="0" w:oddHBand="1" w:evenHBand="0" w:firstRowFirstColumn="0" w:firstRowLastColumn="0" w:lastRowFirstColumn="0" w:lastRowLastColumn="0"/>
              <w:rPr>
                <w:rFonts w:ascii="MS Reference Sans Serif" w:hAnsi="MS Reference Sans Serif" w:cs="Calibri"/>
                <w:color w:val="auto"/>
                <w:kern w:val="0"/>
                <w:lang w:val="en-IN" w:eastAsia="en-IN"/>
              </w:rPr>
            </w:pPr>
            <w:r w:rsidRPr="00B7718C">
              <w:rPr>
                <w:rFonts w:ascii="MS Reference Sans Serif" w:hAnsi="MS Reference Sans Serif" w:cs="Calibri"/>
                <w:color w:val="auto"/>
                <w:kern w:val="0"/>
                <w:lang w:val="en-GB" w:eastAsia="en-IN"/>
              </w:rPr>
              <w:t>Rs /</w:t>
            </w:r>
            <w:proofErr w:type="spellStart"/>
            <w:r w:rsidRPr="00B7718C">
              <w:rPr>
                <w:rFonts w:ascii="MS Reference Sans Serif" w:hAnsi="MS Reference Sans Serif" w:cs="Calibri"/>
                <w:color w:val="auto"/>
                <w:kern w:val="0"/>
                <w:lang w:val="en-GB" w:eastAsia="en-IN"/>
              </w:rPr>
              <w:t>yr</w:t>
            </w:r>
            <w:proofErr w:type="spellEnd"/>
          </w:p>
        </w:tc>
        <w:tc>
          <w:tcPr>
            <w:tcW w:w="960" w:type="dxa"/>
            <w:noWrap/>
            <w:vAlign w:val="center"/>
          </w:tcPr>
          <w:p w14:paraId="5F91A735" w14:textId="42A521CA" w:rsidR="00CE0F68" w:rsidRPr="00B7718C" w:rsidRDefault="00CE0F68" w:rsidP="009179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MS Reference Sans Serif" w:hAnsi="MS Reference Sans Serif" w:cs="Calibri"/>
                <w:color w:val="auto"/>
                <w:kern w:val="0"/>
                <w:lang w:val="en-IN" w:eastAsia="en-IN"/>
              </w:rPr>
            </w:pPr>
            <w:r>
              <w:rPr>
                <w:rFonts w:ascii="MS Reference Sans Serif" w:hAnsi="MS Reference Sans Serif" w:cs="Calibri"/>
              </w:rPr>
              <w:t>3</w:t>
            </w:r>
            <w:r w:rsidR="00917981">
              <w:rPr>
                <w:rFonts w:ascii="MS Reference Sans Serif" w:hAnsi="MS Reference Sans Serif" w:cs="Calibri"/>
              </w:rPr>
              <w:t>,</w:t>
            </w:r>
            <w:r>
              <w:rPr>
                <w:rFonts w:ascii="MS Reference Sans Serif" w:hAnsi="MS Reference Sans Serif" w:cs="Calibri"/>
              </w:rPr>
              <w:t>300</w:t>
            </w:r>
          </w:p>
        </w:tc>
        <w:tc>
          <w:tcPr>
            <w:tcW w:w="960" w:type="dxa"/>
            <w:noWrap/>
            <w:vAlign w:val="center"/>
          </w:tcPr>
          <w:p w14:paraId="71C8957C" w14:textId="19E6641C" w:rsidR="00CE0F68" w:rsidRPr="00B7718C" w:rsidRDefault="00CE0F68" w:rsidP="009179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MS Reference Sans Serif" w:hAnsi="MS Reference Sans Serif" w:cs="Calibri"/>
                <w:color w:val="auto"/>
                <w:kern w:val="0"/>
                <w:lang w:val="en-IN" w:eastAsia="en-IN"/>
              </w:rPr>
            </w:pPr>
            <w:r>
              <w:rPr>
                <w:rFonts w:ascii="MS Reference Sans Serif" w:hAnsi="MS Reference Sans Serif" w:cs="Calibri"/>
              </w:rPr>
              <w:t>4</w:t>
            </w:r>
            <w:r w:rsidR="00917981">
              <w:rPr>
                <w:rFonts w:ascii="MS Reference Sans Serif" w:hAnsi="MS Reference Sans Serif" w:cs="Calibri"/>
              </w:rPr>
              <w:t>,</w:t>
            </w:r>
            <w:r>
              <w:rPr>
                <w:rFonts w:ascii="MS Reference Sans Serif" w:hAnsi="MS Reference Sans Serif" w:cs="Calibri"/>
              </w:rPr>
              <w:t>950</w:t>
            </w:r>
          </w:p>
        </w:tc>
      </w:tr>
      <w:tr w:rsidR="00CE0F68" w:rsidRPr="00B7718C" w14:paraId="1C6968AE" w14:textId="77777777" w:rsidTr="005061F2">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900" w:type="dxa"/>
            <w:noWrap/>
            <w:hideMark/>
          </w:tcPr>
          <w:p w14:paraId="3C904DFB" w14:textId="77777777" w:rsidR="00CE0F68" w:rsidRPr="00B7718C" w:rsidRDefault="00CE0F68" w:rsidP="00B7718C">
            <w:pPr>
              <w:spacing w:after="0" w:line="240" w:lineRule="auto"/>
              <w:rPr>
                <w:rFonts w:ascii="MS Reference Sans Serif" w:hAnsi="MS Reference Sans Serif" w:cs="Calibri"/>
                <w:b w:val="0"/>
                <w:color w:val="auto"/>
                <w:kern w:val="0"/>
                <w:lang w:val="en-IN" w:eastAsia="en-IN"/>
              </w:rPr>
            </w:pPr>
            <w:r w:rsidRPr="00B7718C">
              <w:rPr>
                <w:rFonts w:ascii="MS Reference Sans Serif" w:hAnsi="MS Reference Sans Serif" w:cs="Calibri"/>
                <w:b w:val="0"/>
                <w:color w:val="auto"/>
                <w:kern w:val="0"/>
                <w:lang w:val="en-GB" w:eastAsia="en-IN"/>
              </w:rPr>
              <w:t>Investment required</w:t>
            </w:r>
          </w:p>
        </w:tc>
        <w:tc>
          <w:tcPr>
            <w:tcW w:w="960" w:type="dxa"/>
            <w:noWrap/>
            <w:hideMark/>
          </w:tcPr>
          <w:p w14:paraId="070C6EE7" w14:textId="77777777" w:rsidR="00CE0F68" w:rsidRPr="00B7718C" w:rsidRDefault="00CE0F68" w:rsidP="00B7718C">
            <w:pPr>
              <w:spacing w:after="0" w:line="240" w:lineRule="auto"/>
              <w:cnfStyle w:val="000000010000" w:firstRow="0" w:lastRow="0" w:firstColumn="0" w:lastColumn="0" w:oddVBand="0" w:evenVBand="0" w:oddHBand="0" w:evenHBand="1" w:firstRowFirstColumn="0" w:firstRowLastColumn="0" w:lastRowFirstColumn="0" w:lastRowLastColumn="0"/>
              <w:rPr>
                <w:rFonts w:ascii="MS Reference Sans Serif" w:hAnsi="MS Reference Sans Serif" w:cs="Calibri"/>
                <w:color w:val="auto"/>
                <w:kern w:val="0"/>
                <w:lang w:val="en-IN" w:eastAsia="en-IN"/>
              </w:rPr>
            </w:pPr>
            <w:r w:rsidRPr="00B7718C">
              <w:rPr>
                <w:rFonts w:ascii="MS Reference Sans Serif" w:hAnsi="MS Reference Sans Serif" w:cs="Calibri"/>
                <w:color w:val="auto"/>
                <w:kern w:val="0"/>
                <w:lang w:val="en-GB" w:eastAsia="en-IN"/>
              </w:rPr>
              <w:t>Rs</w:t>
            </w:r>
          </w:p>
        </w:tc>
        <w:tc>
          <w:tcPr>
            <w:tcW w:w="960" w:type="dxa"/>
            <w:noWrap/>
            <w:vAlign w:val="center"/>
          </w:tcPr>
          <w:p w14:paraId="030749CC" w14:textId="540E0BBD" w:rsidR="00CE0F68" w:rsidRPr="00B7718C" w:rsidRDefault="00CE0F68" w:rsidP="00B7718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MS Reference Sans Serif" w:hAnsi="MS Reference Sans Serif" w:cs="Calibri"/>
                <w:color w:val="auto"/>
                <w:kern w:val="0"/>
                <w:lang w:val="en-IN" w:eastAsia="en-IN"/>
              </w:rPr>
            </w:pPr>
            <w:r>
              <w:rPr>
                <w:rFonts w:ascii="MS Reference Sans Serif" w:hAnsi="MS Reference Sans Serif" w:cs="Calibri"/>
              </w:rPr>
              <w:t>17</w:t>
            </w:r>
            <w:r w:rsidR="00917981">
              <w:rPr>
                <w:rFonts w:ascii="MS Reference Sans Serif" w:hAnsi="MS Reference Sans Serif" w:cs="Calibri"/>
              </w:rPr>
              <w:t>,</w:t>
            </w:r>
            <w:r>
              <w:rPr>
                <w:rFonts w:ascii="MS Reference Sans Serif" w:hAnsi="MS Reference Sans Serif" w:cs="Calibri"/>
              </w:rPr>
              <w:t>250</w:t>
            </w:r>
          </w:p>
        </w:tc>
        <w:tc>
          <w:tcPr>
            <w:tcW w:w="960" w:type="dxa"/>
            <w:noWrap/>
            <w:vAlign w:val="center"/>
          </w:tcPr>
          <w:p w14:paraId="49A6BB39" w14:textId="369B330E" w:rsidR="00CE0F68" w:rsidRPr="00B7718C" w:rsidRDefault="00CE0F68" w:rsidP="00B7718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MS Reference Sans Serif" w:hAnsi="MS Reference Sans Serif" w:cs="Calibri"/>
                <w:color w:val="auto"/>
                <w:kern w:val="0"/>
                <w:lang w:val="en-IN" w:eastAsia="en-IN"/>
              </w:rPr>
            </w:pPr>
            <w:r>
              <w:rPr>
                <w:rFonts w:ascii="MS Reference Sans Serif" w:hAnsi="MS Reference Sans Serif" w:cs="Calibri"/>
              </w:rPr>
              <w:t>34</w:t>
            </w:r>
            <w:r w:rsidR="00917981">
              <w:rPr>
                <w:rFonts w:ascii="MS Reference Sans Serif" w:hAnsi="MS Reference Sans Serif" w:cs="Calibri"/>
              </w:rPr>
              <w:t>,</w:t>
            </w:r>
            <w:r>
              <w:rPr>
                <w:rFonts w:ascii="MS Reference Sans Serif" w:hAnsi="MS Reference Sans Serif" w:cs="Calibri"/>
              </w:rPr>
              <w:t>500</w:t>
            </w:r>
          </w:p>
        </w:tc>
      </w:tr>
      <w:tr w:rsidR="00CE0F68" w:rsidRPr="009B43E5" w14:paraId="0CEBF776" w14:textId="77777777" w:rsidTr="005061F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900" w:type="dxa"/>
            <w:noWrap/>
            <w:hideMark/>
          </w:tcPr>
          <w:p w14:paraId="12E1A611" w14:textId="77777777" w:rsidR="00CE0F68" w:rsidRPr="00B7718C" w:rsidRDefault="00CE0F68" w:rsidP="00B7718C">
            <w:pPr>
              <w:spacing w:after="0" w:line="240" w:lineRule="auto"/>
              <w:rPr>
                <w:rFonts w:ascii="MS Reference Sans Serif" w:hAnsi="MS Reference Sans Serif" w:cs="Calibri"/>
                <w:b w:val="0"/>
                <w:color w:val="auto"/>
                <w:kern w:val="0"/>
                <w:lang w:val="en-IN" w:eastAsia="en-IN"/>
              </w:rPr>
            </w:pPr>
            <w:r w:rsidRPr="00B7718C">
              <w:rPr>
                <w:rFonts w:ascii="MS Reference Sans Serif" w:hAnsi="MS Reference Sans Serif" w:cs="Calibri"/>
                <w:b w:val="0"/>
                <w:color w:val="auto"/>
                <w:kern w:val="0"/>
                <w:lang w:val="en-GB" w:eastAsia="en-IN"/>
              </w:rPr>
              <w:t>Simple Payback Period</w:t>
            </w:r>
          </w:p>
        </w:tc>
        <w:tc>
          <w:tcPr>
            <w:tcW w:w="960" w:type="dxa"/>
            <w:noWrap/>
            <w:hideMark/>
          </w:tcPr>
          <w:p w14:paraId="75AC9F42" w14:textId="0C9BEABB" w:rsidR="00CE0F68" w:rsidRPr="00B7718C" w:rsidRDefault="006F39FF" w:rsidP="00B7718C">
            <w:pPr>
              <w:spacing w:after="0" w:line="240" w:lineRule="auto"/>
              <w:cnfStyle w:val="000000100000" w:firstRow="0" w:lastRow="0" w:firstColumn="0" w:lastColumn="0" w:oddVBand="0" w:evenVBand="0" w:oddHBand="1" w:evenHBand="0" w:firstRowFirstColumn="0" w:firstRowLastColumn="0" w:lastRowFirstColumn="0" w:lastRowLastColumn="0"/>
              <w:rPr>
                <w:rFonts w:ascii="MS Reference Sans Serif" w:hAnsi="MS Reference Sans Serif" w:cs="Calibri"/>
                <w:color w:val="auto"/>
                <w:kern w:val="0"/>
                <w:lang w:val="en-IN" w:eastAsia="en-IN"/>
              </w:rPr>
            </w:pPr>
            <w:proofErr w:type="spellStart"/>
            <w:r w:rsidRPr="00B7718C">
              <w:rPr>
                <w:rFonts w:ascii="MS Reference Sans Serif" w:hAnsi="MS Reference Sans Serif" w:cs="Calibri"/>
                <w:color w:val="auto"/>
                <w:kern w:val="0"/>
                <w:lang w:val="en-GB" w:eastAsia="en-IN"/>
              </w:rPr>
              <w:t>Y</w:t>
            </w:r>
            <w:r w:rsidR="00CE0F68" w:rsidRPr="00B7718C">
              <w:rPr>
                <w:rFonts w:ascii="MS Reference Sans Serif" w:hAnsi="MS Reference Sans Serif" w:cs="Calibri"/>
                <w:color w:val="auto"/>
                <w:kern w:val="0"/>
                <w:lang w:val="en-GB" w:eastAsia="en-IN"/>
              </w:rPr>
              <w:t>r</w:t>
            </w:r>
            <w:proofErr w:type="spellEnd"/>
          </w:p>
        </w:tc>
        <w:tc>
          <w:tcPr>
            <w:tcW w:w="960" w:type="dxa"/>
            <w:noWrap/>
            <w:vAlign w:val="center"/>
          </w:tcPr>
          <w:p w14:paraId="7A6692F2" w14:textId="654A324F" w:rsidR="00CE0F68" w:rsidRPr="00B7718C" w:rsidRDefault="00CE0F68" w:rsidP="001F2DE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MS Reference Sans Serif" w:hAnsi="MS Reference Sans Serif" w:cs="Calibri"/>
                <w:color w:val="auto"/>
                <w:kern w:val="0"/>
                <w:lang w:val="en-IN" w:eastAsia="en-IN"/>
              </w:rPr>
            </w:pPr>
            <w:r>
              <w:rPr>
                <w:rFonts w:ascii="MS Reference Sans Serif" w:hAnsi="MS Reference Sans Serif" w:cs="Calibri"/>
              </w:rPr>
              <w:t>5.2</w:t>
            </w:r>
          </w:p>
        </w:tc>
        <w:tc>
          <w:tcPr>
            <w:tcW w:w="960" w:type="dxa"/>
            <w:noWrap/>
            <w:vAlign w:val="center"/>
          </w:tcPr>
          <w:p w14:paraId="4C204460" w14:textId="6A78EA32" w:rsidR="00CE0F68" w:rsidRPr="00B7718C" w:rsidRDefault="00CE0F68" w:rsidP="00B7718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MS Reference Sans Serif" w:hAnsi="MS Reference Sans Serif" w:cs="Calibri"/>
                <w:color w:val="auto"/>
                <w:kern w:val="0"/>
                <w:lang w:val="en-IN" w:eastAsia="en-IN"/>
              </w:rPr>
            </w:pPr>
            <w:r>
              <w:rPr>
                <w:rFonts w:ascii="MS Reference Sans Serif" w:hAnsi="MS Reference Sans Serif" w:cs="Calibri"/>
              </w:rPr>
              <w:t>7.0</w:t>
            </w:r>
          </w:p>
        </w:tc>
      </w:tr>
    </w:tbl>
    <w:p w14:paraId="689FFDC8" w14:textId="33D4251A" w:rsidR="00935275" w:rsidRDefault="00935275" w:rsidP="00935275"/>
    <w:p w14:paraId="3C2A968C" w14:textId="77777777" w:rsidR="008504C1" w:rsidRPr="00A37303" w:rsidRDefault="008504C1" w:rsidP="0068758F">
      <w:pPr>
        <w:pStyle w:val="Bheadsub"/>
        <w:numPr>
          <w:ilvl w:val="0"/>
          <w:numId w:val="19"/>
        </w:numPr>
        <w:ind w:left="567" w:hanging="567"/>
      </w:pPr>
      <w:r>
        <w:t>Air compressor</w:t>
      </w:r>
    </w:p>
    <w:p w14:paraId="48DE3E9E" w14:textId="719DA59B" w:rsidR="008504C1" w:rsidRDefault="009C02D3" w:rsidP="008504C1">
      <w:pPr>
        <w:spacing w:line="320" w:lineRule="exact"/>
        <w:jc w:val="both"/>
        <w:rPr>
          <w:rFonts w:ascii="MS Reference Sans Serif" w:eastAsia="Malgun Gothic" w:hAnsi="MS Reference Sans Serif" w:cs="Microsoft Sans Serif"/>
          <w:color w:val="auto"/>
          <w:kern w:val="0"/>
          <w:szCs w:val="21"/>
          <w:lang w:val="en-GB"/>
        </w:rPr>
      </w:pPr>
      <w:r w:rsidRPr="004C5AE9">
        <w:rPr>
          <w:rFonts w:ascii="MS Reference Sans Serif" w:eastAsia="Malgun Gothic" w:hAnsi="MS Reference Sans Serif" w:cs="Microsoft Sans Serif"/>
          <w:szCs w:val="21"/>
        </w:rPr>
        <w:t>Compressed air</w:t>
      </w:r>
      <w:r>
        <w:rPr>
          <w:rFonts w:ascii="MS Reference Sans Serif" w:eastAsia="Malgun Gothic" w:hAnsi="MS Reference Sans Serif" w:cs="Microsoft Sans Serif"/>
          <w:szCs w:val="21"/>
        </w:rPr>
        <w:t xml:space="preserve"> is used in </w:t>
      </w:r>
      <w:r w:rsidRPr="009C02D3">
        <w:rPr>
          <w:rFonts w:ascii="MS Reference Sans Serif" w:eastAsia="Malgun Gothic" w:hAnsi="MS Reference Sans Serif" w:cs="Microsoft Sans Serif"/>
          <w:color w:val="auto"/>
          <w:kern w:val="0"/>
          <w:szCs w:val="21"/>
          <w:lang w:val="en-GB"/>
        </w:rPr>
        <w:t xml:space="preserve">various pneumatic </w:t>
      </w:r>
      <w:r w:rsidRPr="009C02D3">
        <w:rPr>
          <w:rFonts w:ascii="MS Reference Sans Serif" w:eastAsia="Malgun Gothic" w:hAnsi="MS Reference Sans Serif" w:cs="Microsoft Sans Serif"/>
          <w:szCs w:val="21"/>
        </w:rPr>
        <w:t xml:space="preserve">applications, </w:t>
      </w:r>
      <w:r w:rsidRPr="009C02D3">
        <w:rPr>
          <w:rFonts w:ascii="MS Reference Sans Serif" w:eastAsia="Malgun Gothic" w:hAnsi="MS Reference Sans Serif" w:cs="Microsoft Sans Serif"/>
          <w:color w:val="auto"/>
          <w:kern w:val="0"/>
          <w:szCs w:val="21"/>
          <w:lang w:val="en-GB"/>
        </w:rPr>
        <w:t>cleaning purpose</w:t>
      </w:r>
      <w:r>
        <w:rPr>
          <w:rFonts w:ascii="MS Reference Sans Serif" w:eastAsia="Malgun Gothic" w:hAnsi="MS Reference Sans Serif" w:cs="Microsoft Sans Serif"/>
          <w:szCs w:val="21"/>
        </w:rPr>
        <w:t>, painting</w:t>
      </w:r>
      <w:r w:rsidR="004D30B6">
        <w:rPr>
          <w:rFonts w:ascii="MS Reference Sans Serif" w:eastAsia="Malgun Gothic" w:hAnsi="MS Reference Sans Serif" w:cs="Microsoft Sans Serif"/>
          <w:szCs w:val="21"/>
        </w:rPr>
        <w:t>,</w:t>
      </w:r>
      <w:r>
        <w:rPr>
          <w:rFonts w:ascii="MS Reference Sans Serif" w:eastAsia="Malgun Gothic" w:hAnsi="MS Reference Sans Serif" w:cs="Microsoft Sans Serif"/>
          <w:szCs w:val="21"/>
        </w:rPr>
        <w:t xml:space="preserve"> </w:t>
      </w:r>
      <w:proofErr w:type="spellStart"/>
      <w:r>
        <w:rPr>
          <w:rFonts w:ascii="MS Reference Sans Serif" w:eastAsia="Malgun Gothic" w:hAnsi="MS Reference Sans Serif" w:cs="Microsoft Sans Serif"/>
          <w:szCs w:val="21"/>
        </w:rPr>
        <w:t>etc</w:t>
      </w:r>
      <w:proofErr w:type="spellEnd"/>
      <w:r>
        <w:rPr>
          <w:rFonts w:ascii="MS Reference Sans Serif" w:eastAsia="Malgun Gothic" w:hAnsi="MS Reference Sans Serif" w:cs="Microsoft Sans Serif"/>
          <w:color w:val="auto"/>
          <w:kern w:val="0"/>
          <w:szCs w:val="21"/>
          <w:lang w:val="en-GB"/>
        </w:rPr>
        <w:t>.</w:t>
      </w:r>
      <w:r w:rsidR="004D30B6">
        <w:rPr>
          <w:rFonts w:ascii="MS Reference Sans Serif" w:eastAsia="Malgun Gothic" w:hAnsi="MS Reference Sans Serif" w:cs="Microsoft Sans Serif"/>
          <w:color w:val="auto"/>
          <w:kern w:val="0"/>
          <w:szCs w:val="21"/>
          <w:lang w:val="en-GB"/>
        </w:rPr>
        <w:t xml:space="preserve"> </w:t>
      </w:r>
      <w:r w:rsidR="001C4783">
        <w:rPr>
          <w:rFonts w:ascii="MS Reference Sans Serif" w:eastAsia="Malgun Gothic" w:hAnsi="MS Reference Sans Serif" w:cs="Microsoft Sans Serif"/>
          <w:color w:val="auto"/>
          <w:kern w:val="0"/>
          <w:szCs w:val="21"/>
          <w:lang w:val="en-GB"/>
        </w:rPr>
        <w:t>Power</w:t>
      </w:r>
      <w:r w:rsidR="008504C1" w:rsidRPr="00D009E1">
        <w:rPr>
          <w:rFonts w:ascii="MS Reference Sans Serif" w:eastAsia="Malgun Gothic" w:hAnsi="MS Reference Sans Serif" w:cs="Microsoft Sans Serif"/>
          <w:color w:val="auto"/>
          <w:kern w:val="0"/>
          <w:szCs w:val="21"/>
          <w:lang w:val="en-GB"/>
        </w:rPr>
        <w:t xml:space="preserve"> rating of </w:t>
      </w:r>
      <w:r w:rsidR="00D009E1" w:rsidRPr="00D009E1">
        <w:rPr>
          <w:rFonts w:ascii="MS Reference Sans Serif" w:eastAsia="Malgun Gothic" w:hAnsi="MS Reference Sans Serif" w:cs="Microsoft Sans Serif"/>
          <w:color w:val="auto"/>
          <w:kern w:val="0"/>
          <w:szCs w:val="21"/>
          <w:lang w:val="en-GB"/>
        </w:rPr>
        <w:t xml:space="preserve">these </w:t>
      </w:r>
      <w:r w:rsidR="008504C1" w:rsidRPr="00D009E1">
        <w:rPr>
          <w:rFonts w:ascii="MS Reference Sans Serif" w:eastAsia="Malgun Gothic" w:hAnsi="MS Reference Sans Serif" w:cs="Microsoft Sans Serif"/>
          <w:color w:val="auto"/>
          <w:kern w:val="0"/>
          <w:szCs w:val="21"/>
          <w:lang w:val="en-GB"/>
        </w:rPr>
        <w:t xml:space="preserve">compressors </w:t>
      </w:r>
      <w:r w:rsidR="00D009E1" w:rsidRPr="00D009E1">
        <w:rPr>
          <w:rFonts w:ascii="MS Reference Sans Serif" w:eastAsia="Malgun Gothic" w:hAnsi="MS Reference Sans Serif" w:cs="Microsoft Sans Serif"/>
          <w:color w:val="auto"/>
          <w:kern w:val="0"/>
          <w:szCs w:val="21"/>
          <w:lang w:val="en-GB"/>
        </w:rPr>
        <w:t>r</w:t>
      </w:r>
      <w:r w:rsidR="008504C1" w:rsidRPr="00D009E1">
        <w:rPr>
          <w:rFonts w:ascii="MS Reference Sans Serif" w:eastAsia="Malgun Gothic" w:hAnsi="MS Reference Sans Serif" w:cs="Microsoft Sans Serif"/>
          <w:color w:val="auto"/>
          <w:kern w:val="0"/>
          <w:szCs w:val="21"/>
          <w:lang w:val="en-GB"/>
        </w:rPr>
        <w:t>anges from 5</w:t>
      </w:r>
      <w:r w:rsidR="00C53BAD" w:rsidRPr="00D009E1">
        <w:rPr>
          <w:rFonts w:ascii="MS Reference Sans Serif" w:eastAsia="Malgun Gothic" w:hAnsi="MS Reference Sans Serif" w:cs="Microsoft Sans Serif"/>
          <w:color w:val="auto"/>
          <w:kern w:val="0"/>
          <w:szCs w:val="21"/>
          <w:lang w:val="en-GB"/>
        </w:rPr>
        <w:t xml:space="preserve"> HP</w:t>
      </w:r>
      <w:r w:rsidR="008504C1" w:rsidRPr="00D009E1">
        <w:rPr>
          <w:rFonts w:ascii="MS Reference Sans Serif" w:eastAsia="Malgun Gothic" w:hAnsi="MS Reference Sans Serif" w:cs="Microsoft Sans Serif"/>
          <w:color w:val="auto"/>
          <w:kern w:val="0"/>
          <w:szCs w:val="21"/>
          <w:lang w:val="en-GB"/>
        </w:rPr>
        <w:t xml:space="preserve"> to 30 </w:t>
      </w:r>
      <w:r w:rsidR="00C53BAD" w:rsidRPr="00D009E1">
        <w:rPr>
          <w:rFonts w:ascii="MS Reference Sans Serif" w:eastAsia="Malgun Gothic" w:hAnsi="MS Reference Sans Serif" w:cs="Microsoft Sans Serif"/>
          <w:color w:val="auto"/>
          <w:kern w:val="0"/>
          <w:szCs w:val="21"/>
          <w:lang w:val="en-GB"/>
        </w:rPr>
        <w:t>HP</w:t>
      </w:r>
      <w:r w:rsidR="008504C1" w:rsidRPr="00D009E1">
        <w:rPr>
          <w:rFonts w:ascii="MS Reference Sans Serif" w:eastAsia="Malgun Gothic" w:hAnsi="MS Reference Sans Serif" w:cs="Microsoft Sans Serif"/>
          <w:color w:val="auto"/>
          <w:kern w:val="0"/>
          <w:szCs w:val="21"/>
          <w:lang w:val="en-GB"/>
        </w:rPr>
        <w:t xml:space="preserve">. </w:t>
      </w:r>
      <w:r w:rsidR="00C53BAD" w:rsidRPr="00D009E1">
        <w:rPr>
          <w:rFonts w:ascii="MS Reference Sans Serif" w:eastAsia="Malgun Gothic" w:hAnsi="MS Reference Sans Serif" w:cs="Microsoft Sans Serif"/>
          <w:color w:val="auto"/>
          <w:kern w:val="0"/>
          <w:szCs w:val="21"/>
          <w:lang w:val="en-GB"/>
        </w:rPr>
        <w:t>Larger units use screw compressors whereas smaller units use reciprocating compressors. S</w:t>
      </w:r>
      <w:r w:rsidR="008504C1" w:rsidRPr="00D009E1">
        <w:rPr>
          <w:rFonts w:ascii="MS Reference Sans Serif" w:eastAsia="Malgun Gothic" w:hAnsi="MS Reference Sans Serif" w:cs="Microsoft Sans Serif"/>
          <w:color w:val="auto"/>
          <w:kern w:val="0"/>
          <w:szCs w:val="21"/>
          <w:lang w:val="en-GB"/>
        </w:rPr>
        <w:t xml:space="preserve">crew compressors </w:t>
      </w:r>
      <w:r w:rsidR="00C53BAD" w:rsidRPr="00D009E1">
        <w:rPr>
          <w:rFonts w:ascii="MS Reference Sans Serif" w:eastAsia="Malgun Gothic" w:hAnsi="MS Reference Sans Serif" w:cs="Microsoft Sans Serif"/>
          <w:color w:val="auto"/>
          <w:kern w:val="0"/>
          <w:szCs w:val="21"/>
          <w:lang w:val="en-GB"/>
        </w:rPr>
        <w:t xml:space="preserve">are </w:t>
      </w:r>
      <w:r w:rsidR="008504C1" w:rsidRPr="00D009E1">
        <w:rPr>
          <w:rFonts w:ascii="MS Reference Sans Serif" w:eastAsia="Malgun Gothic" w:hAnsi="MS Reference Sans Serif" w:cs="Microsoft Sans Serif"/>
          <w:color w:val="auto"/>
          <w:kern w:val="0"/>
          <w:szCs w:val="21"/>
          <w:lang w:val="en-GB"/>
        </w:rPr>
        <w:t xml:space="preserve">designed to operate on more than 80% load for efficient performance. There is a huge potential for energy saving by adopting </w:t>
      </w:r>
      <w:r w:rsidR="00600B77">
        <w:rPr>
          <w:rFonts w:ascii="MS Reference Sans Serif" w:eastAsia="Malgun Gothic" w:hAnsi="MS Reference Sans Serif" w:cs="Microsoft Sans Serif"/>
          <w:color w:val="auto"/>
          <w:kern w:val="0"/>
          <w:szCs w:val="21"/>
          <w:lang w:val="en-GB"/>
        </w:rPr>
        <w:t>‘variable frequency drives’ (</w:t>
      </w:r>
      <w:r w:rsidR="00C53BAD" w:rsidRPr="00D009E1">
        <w:rPr>
          <w:rFonts w:ascii="MS Reference Sans Serif" w:eastAsia="Malgun Gothic" w:hAnsi="MS Reference Sans Serif" w:cs="Microsoft Sans Serif"/>
          <w:color w:val="auto"/>
          <w:kern w:val="0"/>
          <w:szCs w:val="21"/>
          <w:lang w:val="en-GB"/>
        </w:rPr>
        <w:t>VFD</w:t>
      </w:r>
      <w:r w:rsidR="00600B77">
        <w:rPr>
          <w:rFonts w:ascii="MS Reference Sans Serif" w:eastAsia="Malgun Gothic" w:hAnsi="MS Reference Sans Serif" w:cs="Microsoft Sans Serif"/>
          <w:color w:val="auto"/>
          <w:kern w:val="0"/>
          <w:szCs w:val="21"/>
          <w:lang w:val="en-GB"/>
        </w:rPr>
        <w:t>)</w:t>
      </w:r>
      <w:r w:rsidR="008504C1" w:rsidRPr="00D009E1">
        <w:rPr>
          <w:rFonts w:ascii="MS Reference Sans Serif" w:eastAsia="Malgun Gothic" w:hAnsi="MS Reference Sans Serif" w:cs="Microsoft Sans Serif"/>
          <w:color w:val="auto"/>
          <w:kern w:val="0"/>
          <w:szCs w:val="21"/>
          <w:lang w:val="en-GB"/>
        </w:rPr>
        <w:t xml:space="preserve"> based screw air compressors and </w:t>
      </w:r>
      <w:r w:rsidR="004C45BF" w:rsidRPr="00D009E1">
        <w:rPr>
          <w:rFonts w:ascii="MS Reference Sans Serif" w:eastAsia="Malgun Gothic" w:hAnsi="MS Reference Sans Serif" w:cs="Microsoft Sans Serif"/>
          <w:color w:val="auto"/>
          <w:kern w:val="0"/>
          <w:szCs w:val="21"/>
          <w:lang w:val="en-GB"/>
        </w:rPr>
        <w:t>P</w:t>
      </w:r>
      <w:r w:rsidR="008504C1" w:rsidRPr="00D009E1">
        <w:rPr>
          <w:rFonts w:ascii="MS Reference Sans Serif" w:eastAsia="Malgun Gothic" w:hAnsi="MS Reference Sans Serif" w:cs="Microsoft Sans Serif"/>
          <w:color w:val="auto"/>
          <w:kern w:val="0"/>
          <w:szCs w:val="21"/>
          <w:lang w:val="en-GB"/>
        </w:rPr>
        <w:t xml:space="preserve">ermanent </w:t>
      </w:r>
      <w:r w:rsidR="004C45BF" w:rsidRPr="00D009E1">
        <w:rPr>
          <w:rFonts w:ascii="MS Reference Sans Serif" w:eastAsia="Malgun Gothic" w:hAnsi="MS Reference Sans Serif" w:cs="Microsoft Sans Serif"/>
          <w:color w:val="auto"/>
          <w:kern w:val="0"/>
          <w:szCs w:val="21"/>
          <w:lang w:val="en-GB"/>
        </w:rPr>
        <w:t>M</w:t>
      </w:r>
      <w:r w:rsidR="008504C1" w:rsidRPr="00D009E1">
        <w:rPr>
          <w:rFonts w:ascii="MS Reference Sans Serif" w:eastAsia="Malgun Gothic" w:hAnsi="MS Reference Sans Serif" w:cs="Microsoft Sans Serif"/>
          <w:color w:val="auto"/>
          <w:kern w:val="0"/>
          <w:szCs w:val="21"/>
          <w:lang w:val="en-GB"/>
        </w:rPr>
        <w:t xml:space="preserve">agnet </w:t>
      </w:r>
      <w:r w:rsidR="004C45BF" w:rsidRPr="00D009E1">
        <w:rPr>
          <w:rFonts w:ascii="MS Reference Sans Serif" w:eastAsia="Malgun Gothic" w:hAnsi="MS Reference Sans Serif" w:cs="Microsoft Sans Serif"/>
          <w:color w:val="auto"/>
          <w:kern w:val="0"/>
          <w:szCs w:val="21"/>
          <w:lang w:val="en-GB"/>
        </w:rPr>
        <w:t>M</w:t>
      </w:r>
      <w:r w:rsidR="008504C1" w:rsidRPr="00D009E1">
        <w:rPr>
          <w:rFonts w:ascii="MS Reference Sans Serif" w:eastAsia="Malgun Gothic" w:hAnsi="MS Reference Sans Serif" w:cs="Microsoft Sans Serif"/>
          <w:color w:val="auto"/>
          <w:kern w:val="0"/>
          <w:szCs w:val="21"/>
          <w:lang w:val="en-GB"/>
        </w:rPr>
        <w:t xml:space="preserve">otor </w:t>
      </w:r>
      <w:r w:rsidR="004C45BF" w:rsidRPr="00D009E1">
        <w:rPr>
          <w:rFonts w:ascii="MS Reference Sans Serif" w:eastAsia="Malgun Gothic" w:hAnsi="MS Reference Sans Serif" w:cs="Microsoft Sans Serif"/>
          <w:color w:val="auto"/>
          <w:kern w:val="0"/>
          <w:szCs w:val="21"/>
          <w:lang w:val="en-GB"/>
        </w:rPr>
        <w:t xml:space="preserve">(PMM) </w:t>
      </w:r>
      <w:r w:rsidR="008504C1" w:rsidRPr="00D009E1">
        <w:rPr>
          <w:rFonts w:ascii="MS Reference Sans Serif" w:eastAsia="Malgun Gothic" w:hAnsi="MS Reference Sans Serif" w:cs="Microsoft Sans Serif"/>
          <w:color w:val="auto"/>
          <w:kern w:val="0"/>
          <w:szCs w:val="21"/>
          <w:lang w:val="en-GB"/>
        </w:rPr>
        <w:t xml:space="preserve">based air compressors having higher </w:t>
      </w:r>
      <w:r w:rsidR="00600B77">
        <w:rPr>
          <w:rFonts w:ascii="MS Reference Sans Serif" w:eastAsia="Malgun Gothic" w:hAnsi="MS Reference Sans Serif" w:cs="Microsoft Sans Serif"/>
          <w:color w:val="auto"/>
          <w:kern w:val="0"/>
          <w:szCs w:val="21"/>
          <w:lang w:val="en-GB"/>
        </w:rPr>
        <w:t xml:space="preserve">free air discharge </w:t>
      </w:r>
      <w:r w:rsidR="008504C1" w:rsidRPr="00D009E1">
        <w:rPr>
          <w:rFonts w:ascii="MS Reference Sans Serif" w:eastAsia="Malgun Gothic" w:hAnsi="MS Reference Sans Serif" w:cs="Microsoft Sans Serif"/>
          <w:color w:val="auto"/>
          <w:kern w:val="0"/>
          <w:szCs w:val="21"/>
          <w:lang w:val="en-GB"/>
        </w:rPr>
        <w:t>to power ratio. Energy savings can range from 15 to 40% compared with the existing system.</w:t>
      </w:r>
    </w:p>
    <w:p w14:paraId="2E006255" w14:textId="393248FE" w:rsidR="008504C1" w:rsidRDefault="00C53BAD" w:rsidP="008504C1">
      <w:pPr>
        <w:pStyle w:val="TERITabletitle"/>
      </w:pPr>
      <w:r>
        <w:t>C</w:t>
      </w:r>
      <w:r w:rsidR="008504C1">
        <w:t>ost</w:t>
      </w:r>
      <w:r>
        <w:t xml:space="preserve"> </w:t>
      </w:r>
      <w:r w:rsidR="008504C1">
        <w:t xml:space="preserve">benefit </w:t>
      </w:r>
      <w:r>
        <w:t>of</w:t>
      </w:r>
      <w:r w:rsidR="008504C1">
        <w:t xml:space="preserve"> VFD</w:t>
      </w:r>
      <w:r w:rsidR="00EE2125">
        <w:t xml:space="preserve"> for</w:t>
      </w:r>
      <w:r w:rsidR="008504C1">
        <w:t xml:space="preserve"> screw air compressor</w:t>
      </w:r>
    </w:p>
    <w:tbl>
      <w:tblPr>
        <w:tblW w:w="7040" w:type="dxa"/>
        <w:tblInd w:w="98" w:type="dxa"/>
        <w:tblLook w:val="04A0" w:firstRow="1" w:lastRow="0" w:firstColumn="1" w:lastColumn="0" w:noHBand="0" w:noVBand="1"/>
      </w:tblPr>
      <w:tblGrid>
        <w:gridCol w:w="4900"/>
        <w:gridCol w:w="960"/>
        <w:gridCol w:w="1180"/>
      </w:tblGrid>
      <w:tr w:rsidR="00EF614B" w:rsidRPr="00EF614B" w14:paraId="4C287C69" w14:textId="77777777" w:rsidTr="00EF614B">
        <w:trPr>
          <w:trHeight w:val="315"/>
        </w:trPr>
        <w:tc>
          <w:tcPr>
            <w:tcW w:w="4900" w:type="dxa"/>
            <w:tcBorders>
              <w:top w:val="single" w:sz="8" w:space="0" w:color="9BBB59"/>
              <w:left w:val="single" w:sz="8" w:space="0" w:color="9BBB59"/>
              <w:bottom w:val="single" w:sz="12" w:space="0" w:color="9BBB59"/>
              <w:right w:val="single" w:sz="8" w:space="0" w:color="9BBB59"/>
            </w:tcBorders>
            <w:shd w:val="clear" w:color="auto" w:fill="auto"/>
            <w:vAlign w:val="center"/>
            <w:hideMark/>
          </w:tcPr>
          <w:p w14:paraId="02F682AD" w14:textId="77777777" w:rsidR="00EF614B" w:rsidRPr="00EF614B" w:rsidRDefault="00EF614B" w:rsidP="00EF614B">
            <w:pPr>
              <w:spacing w:after="0" w:line="240" w:lineRule="auto"/>
              <w:rPr>
                <w:rFonts w:ascii="MS Reference Sans Serif" w:hAnsi="MS Reference Sans Serif" w:cs="Calibri"/>
                <w:b/>
                <w:bCs/>
                <w:color w:val="auto"/>
                <w:kern w:val="0"/>
                <w:lang w:val="en-IN" w:eastAsia="en-IN"/>
              </w:rPr>
            </w:pPr>
            <w:r w:rsidRPr="00EF614B">
              <w:rPr>
                <w:rFonts w:ascii="MS Reference Sans Serif" w:hAnsi="MS Reference Sans Serif" w:cs="Calibri"/>
                <w:b/>
                <w:bCs/>
                <w:color w:val="auto"/>
                <w:kern w:val="0"/>
                <w:lang w:val="en-IN" w:eastAsia="en-IN"/>
              </w:rPr>
              <w:t>Parameter</w:t>
            </w:r>
          </w:p>
        </w:tc>
        <w:tc>
          <w:tcPr>
            <w:tcW w:w="960" w:type="dxa"/>
            <w:tcBorders>
              <w:top w:val="single" w:sz="8" w:space="0" w:color="9BBB59"/>
              <w:left w:val="nil"/>
              <w:bottom w:val="single" w:sz="12" w:space="0" w:color="9BBB59"/>
              <w:right w:val="single" w:sz="8" w:space="0" w:color="9BBB59"/>
            </w:tcBorders>
            <w:shd w:val="clear" w:color="auto" w:fill="auto"/>
            <w:vAlign w:val="center"/>
            <w:hideMark/>
          </w:tcPr>
          <w:p w14:paraId="45FFE50A" w14:textId="77777777" w:rsidR="00EF614B" w:rsidRPr="00EF614B" w:rsidRDefault="00EF614B" w:rsidP="00EF614B">
            <w:pPr>
              <w:spacing w:after="0" w:line="240" w:lineRule="auto"/>
              <w:rPr>
                <w:rFonts w:ascii="MS Reference Sans Serif" w:hAnsi="MS Reference Sans Serif" w:cs="Calibri"/>
                <w:b/>
                <w:bCs/>
                <w:color w:val="auto"/>
                <w:kern w:val="0"/>
                <w:lang w:val="en-IN" w:eastAsia="en-IN"/>
              </w:rPr>
            </w:pPr>
            <w:r w:rsidRPr="00EF614B">
              <w:rPr>
                <w:rFonts w:ascii="MS Reference Sans Serif" w:hAnsi="MS Reference Sans Serif" w:cs="Calibri"/>
                <w:b/>
                <w:bCs/>
                <w:color w:val="auto"/>
                <w:kern w:val="0"/>
                <w:lang w:val="en-IN" w:eastAsia="en-IN"/>
              </w:rPr>
              <w:t>Unit</w:t>
            </w:r>
          </w:p>
        </w:tc>
        <w:tc>
          <w:tcPr>
            <w:tcW w:w="1180" w:type="dxa"/>
            <w:tcBorders>
              <w:top w:val="single" w:sz="8" w:space="0" w:color="9BBB59"/>
              <w:left w:val="nil"/>
              <w:bottom w:val="single" w:sz="12" w:space="0" w:color="9BBB59"/>
              <w:right w:val="single" w:sz="8" w:space="0" w:color="9BBB59"/>
            </w:tcBorders>
            <w:shd w:val="clear" w:color="auto" w:fill="auto"/>
            <w:vAlign w:val="center"/>
            <w:hideMark/>
          </w:tcPr>
          <w:p w14:paraId="05028156" w14:textId="77777777" w:rsidR="00EF614B" w:rsidRPr="00EF614B" w:rsidRDefault="00EF614B" w:rsidP="00EF614B">
            <w:pPr>
              <w:spacing w:after="0" w:line="240" w:lineRule="auto"/>
              <w:jc w:val="right"/>
              <w:rPr>
                <w:rFonts w:ascii="MS Reference Sans Serif" w:hAnsi="MS Reference Sans Serif" w:cs="Calibri"/>
                <w:b/>
                <w:bCs/>
                <w:color w:val="auto"/>
                <w:kern w:val="0"/>
                <w:lang w:val="en-IN" w:eastAsia="en-IN"/>
              </w:rPr>
            </w:pPr>
            <w:r w:rsidRPr="00EF614B">
              <w:rPr>
                <w:rFonts w:ascii="MS Reference Sans Serif" w:hAnsi="MS Reference Sans Serif" w:cs="Calibri"/>
                <w:b/>
                <w:bCs/>
                <w:color w:val="auto"/>
                <w:kern w:val="0"/>
                <w:lang w:val="en-IN" w:eastAsia="en-IN"/>
              </w:rPr>
              <w:t>Value</w:t>
            </w:r>
          </w:p>
        </w:tc>
      </w:tr>
      <w:tr w:rsidR="00EF614B" w:rsidRPr="00EF614B" w14:paraId="27CB66B9" w14:textId="77777777" w:rsidTr="00EF614B">
        <w:trPr>
          <w:trHeight w:val="330"/>
        </w:trPr>
        <w:tc>
          <w:tcPr>
            <w:tcW w:w="4900" w:type="dxa"/>
            <w:tcBorders>
              <w:top w:val="nil"/>
              <w:left w:val="single" w:sz="8" w:space="0" w:color="9BBB59"/>
              <w:bottom w:val="single" w:sz="8" w:space="0" w:color="9BBB59"/>
              <w:right w:val="single" w:sz="8" w:space="0" w:color="9BBB59"/>
            </w:tcBorders>
            <w:shd w:val="clear" w:color="000000" w:fill="E6EED5"/>
            <w:vAlign w:val="center"/>
            <w:hideMark/>
          </w:tcPr>
          <w:p w14:paraId="48399C83" w14:textId="1902BD0D" w:rsidR="00EF614B" w:rsidRPr="00EF614B" w:rsidRDefault="00EF614B" w:rsidP="00EF614B">
            <w:pPr>
              <w:spacing w:after="0" w:line="240" w:lineRule="auto"/>
              <w:rPr>
                <w:rFonts w:ascii="MS Reference Sans Serif" w:hAnsi="MS Reference Sans Serif" w:cs="Calibri"/>
                <w:color w:val="auto"/>
                <w:kern w:val="0"/>
                <w:lang w:val="en-IN" w:eastAsia="en-IN"/>
              </w:rPr>
            </w:pPr>
            <w:r w:rsidRPr="00EF614B">
              <w:rPr>
                <w:rFonts w:ascii="MS Reference Sans Serif" w:hAnsi="MS Reference Sans Serif" w:cs="Calibri"/>
                <w:color w:val="auto"/>
                <w:kern w:val="0"/>
                <w:lang w:val="en-IN" w:eastAsia="en-IN"/>
              </w:rPr>
              <w:t xml:space="preserve">Loading </w:t>
            </w:r>
          </w:p>
        </w:tc>
        <w:tc>
          <w:tcPr>
            <w:tcW w:w="960" w:type="dxa"/>
            <w:tcBorders>
              <w:top w:val="nil"/>
              <w:left w:val="nil"/>
              <w:bottom w:val="single" w:sz="8" w:space="0" w:color="9BBB59"/>
              <w:right w:val="single" w:sz="8" w:space="0" w:color="9BBB59"/>
            </w:tcBorders>
            <w:shd w:val="clear" w:color="000000" w:fill="E6EED5"/>
            <w:noWrap/>
            <w:vAlign w:val="center"/>
            <w:hideMark/>
          </w:tcPr>
          <w:p w14:paraId="65363BA8" w14:textId="77777777" w:rsidR="00EF614B" w:rsidRPr="00EF614B" w:rsidRDefault="00EF614B" w:rsidP="00EF614B">
            <w:pPr>
              <w:spacing w:after="0" w:line="240" w:lineRule="auto"/>
              <w:rPr>
                <w:rFonts w:ascii="MS Reference Sans Serif" w:hAnsi="MS Reference Sans Serif" w:cs="Calibri"/>
                <w:color w:val="auto"/>
                <w:kern w:val="0"/>
                <w:lang w:val="en-IN" w:eastAsia="en-IN"/>
              </w:rPr>
            </w:pPr>
            <w:r w:rsidRPr="00EF614B">
              <w:rPr>
                <w:rFonts w:ascii="MS Reference Sans Serif" w:hAnsi="MS Reference Sans Serif" w:cs="Calibri"/>
                <w:color w:val="auto"/>
                <w:kern w:val="0"/>
                <w:lang w:val="en-IN" w:eastAsia="en-IN"/>
              </w:rPr>
              <w:t>%</w:t>
            </w:r>
          </w:p>
        </w:tc>
        <w:tc>
          <w:tcPr>
            <w:tcW w:w="1180" w:type="dxa"/>
            <w:tcBorders>
              <w:top w:val="nil"/>
              <w:left w:val="nil"/>
              <w:bottom w:val="single" w:sz="8" w:space="0" w:color="9BBB59"/>
              <w:right w:val="single" w:sz="8" w:space="0" w:color="9BBB59"/>
            </w:tcBorders>
            <w:shd w:val="clear" w:color="000000" w:fill="E6EED5"/>
            <w:noWrap/>
            <w:vAlign w:val="center"/>
            <w:hideMark/>
          </w:tcPr>
          <w:p w14:paraId="6C9B95B6" w14:textId="77777777" w:rsidR="00EF614B" w:rsidRPr="00EF614B" w:rsidRDefault="00EF614B" w:rsidP="00EF614B">
            <w:pPr>
              <w:spacing w:after="0" w:line="240" w:lineRule="auto"/>
              <w:jc w:val="right"/>
              <w:rPr>
                <w:rFonts w:ascii="MS Reference Sans Serif" w:hAnsi="MS Reference Sans Serif" w:cs="Calibri"/>
                <w:color w:val="auto"/>
                <w:kern w:val="0"/>
                <w:lang w:val="en-IN" w:eastAsia="en-IN"/>
              </w:rPr>
            </w:pPr>
            <w:r w:rsidRPr="00EF614B">
              <w:rPr>
                <w:rFonts w:ascii="MS Reference Sans Serif" w:hAnsi="MS Reference Sans Serif" w:cs="Calibri"/>
                <w:color w:val="auto"/>
                <w:kern w:val="0"/>
                <w:lang w:val="en-IN" w:eastAsia="en-IN"/>
              </w:rPr>
              <w:t>35</w:t>
            </w:r>
          </w:p>
        </w:tc>
      </w:tr>
      <w:tr w:rsidR="00EF614B" w:rsidRPr="00EF614B" w14:paraId="057B3BF9" w14:textId="77777777" w:rsidTr="00EF614B">
        <w:trPr>
          <w:trHeight w:val="315"/>
        </w:trPr>
        <w:tc>
          <w:tcPr>
            <w:tcW w:w="4900" w:type="dxa"/>
            <w:tcBorders>
              <w:top w:val="nil"/>
              <w:left w:val="single" w:sz="8" w:space="0" w:color="9BBB59"/>
              <w:bottom w:val="single" w:sz="8" w:space="0" w:color="9BBB59"/>
              <w:right w:val="single" w:sz="8" w:space="0" w:color="9BBB59"/>
            </w:tcBorders>
            <w:shd w:val="clear" w:color="auto" w:fill="auto"/>
            <w:vAlign w:val="center"/>
            <w:hideMark/>
          </w:tcPr>
          <w:p w14:paraId="41308792" w14:textId="191B55A5" w:rsidR="00EF614B" w:rsidRPr="00EF614B" w:rsidRDefault="00EF614B" w:rsidP="00C21B50">
            <w:pPr>
              <w:spacing w:after="0" w:line="240" w:lineRule="auto"/>
              <w:rPr>
                <w:rFonts w:ascii="MS Reference Sans Serif" w:hAnsi="MS Reference Sans Serif" w:cs="Calibri"/>
                <w:color w:val="auto"/>
                <w:kern w:val="0"/>
                <w:lang w:val="en-IN" w:eastAsia="en-IN"/>
              </w:rPr>
            </w:pPr>
            <w:r w:rsidRPr="00EF614B">
              <w:rPr>
                <w:rFonts w:ascii="MS Reference Sans Serif" w:hAnsi="MS Reference Sans Serif" w:cs="Calibri"/>
                <w:color w:val="auto"/>
                <w:kern w:val="0"/>
                <w:lang w:val="en-IN" w:eastAsia="en-IN"/>
              </w:rPr>
              <w:t xml:space="preserve">Unloading </w:t>
            </w:r>
          </w:p>
        </w:tc>
        <w:tc>
          <w:tcPr>
            <w:tcW w:w="960" w:type="dxa"/>
            <w:tcBorders>
              <w:top w:val="nil"/>
              <w:left w:val="nil"/>
              <w:bottom w:val="single" w:sz="8" w:space="0" w:color="9BBB59"/>
              <w:right w:val="single" w:sz="8" w:space="0" w:color="9BBB59"/>
            </w:tcBorders>
            <w:shd w:val="clear" w:color="auto" w:fill="auto"/>
            <w:noWrap/>
            <w:vAlign w:val="center"/>
            <w:hideMark/>
          </w:tcPr>
          <w:p w14:paraId="7DCDC700" w14:textId="77777777" w:rsidR="00EF614B" w:rsidRPr="00EF614B" w:rsidRDefault="00EF614B" w:rsidP="00EF614B">
            <w:pPr>
              <w:spacing w:after="0" w:line="240" w:lineRule="auto"/>
              <w:rPr>
                <w:rFonts w:ascii="MS Reference Sans Serif" w:hAnsi="MS Reference Sans Serif" w:cs="Calibri"/>
                <w:color w:val="auto"/>
                <w:kern w:val="0"/>
                <w:lang w:val="en-IN" w:eastAsia="en-IN"/>
              </w:rPr>
            </w:pPr>
            <w:r w:rsidRPr="00EF614B">
              <w:rPr>
                <w:rFonts w:ascii="MS Reference Sans Serif" w:hAnsi="MS Reference Sans Serif" w:cs="Calibri"/>
                <w:color w:val="auto"/>
                <w:kern w:val="0"/>
                <w:lang w:val="en-IN" w:eastAsia="en-IN"/>
              </w:rPr>
              <w:t>%</w:t>
            </w:r>
          </w:p>
        </w:tc>
        <w:tc>
          <w:tcPr>
            <w:tcW w:w="1180" w:type="dxa"/>
            <w:tcBorders>
              <w:top w:val="nil"/>
              <w:left w:val="nil"/>
              <w:bottom w:val="single" w:sz="8" w:space="0" w:color="9BBB59"/>
              <w:right w:val="single" w:sz="8" w:space="0" w:color="9BBB59"/>
            </w:tcBorders>
            <w:shd w:val="clear" w:color="auto" w:fill="auto"/>
            <w:noWrap/>
            <w:vAlign w:val="center"/>
            <w:hideMark/>
          </w:tcPr>
          <w:p w14:paraId="5A583878" w14:textId="77777777" w:rsidR="00EF614B" w:rsidRPr="00EF614B" w:rsidRDefault="00EF614B" w:rsidP="00EF614B">
            <w:pPr>
              <w:spacing w:after="0" w:line="240" w:lineRule="auto"/>
              <w:jc w:val="right"/>
              <w:rPr>
                <w:rFonts w:ascii="MS Reference Sans Serif" w:hAnsi="MS Reference Sans Serif" w:cs="Calibri"/>
                <w:color w:val="auto"/>
                <w:kern w:val="0"/>
                <w:lang w:val="en-IN" w:eastAsia="en-IN"/>
              </w:rPr>
            </w:pPr>
            <w:r w:rsidRPr="00EF614B">
              <w:rPr>
                <w:rFonts w:ascii="MS Reference Sans Serif" w:hAnsi="MS Reference Sans Serif" w:cs="Calibri"/>
                <w:color w:val="auto"/>
                <w:kern w:val="0"/>
                <w:lang w:val="en-IN" w:eastAsia="en-IN"/>
              </w:rPr>
              <w:t>65</w:t>
            </w:r>
          </w:p>
        </w:tc>
      </w:tr>
      <w:tr w:rsidR="00EF614B" w:rsidRPr="00EF614B" w14:paraId="7C6F44E7" w14:textId="77777777" w:rsidTr="00EF614B">
        <w:trPr>
          <w:trHeight w:val="315"/>
        </w:trPr>
        <w:tc>
          <w:tcPr>
            <w:tcW w:w="4900" w:type="dxa"/>
            <w:tcBorders>
              <w:top w:val="nil"/>
              <w:left w:val="single" w:sz="8" w:space="0" w:color="9BBB59"/>
              <w:bottom w:val="single" w:sz="8" w:space="0" w:color="9BBB59"/>
              <w:right w:val="single" w:sz="8" w:space="0" w:color="9BBB59"/>
            </w:tcBorders>
            <w:shd w:val="clear" w:color="000000" w:fill="E6EED5"/>
            <w:noWrap/>
            <w:vAlign w:val="center"/>
            <w:hideMark/>
          </w:tcPr>
          <w:p w14:paraId="63B873E8" w14:textId="77777777" w:rsidR="00EF614B" w:rsidRPr="00EF614B" w:rsidRDefault="00EF614B" w:rsidP="00EF614B">
            <w:pPr>
              <w:spacing w:after="0" w:line="240" w:lineRule="auto"/>
              <w:rPr>
                <w:rFonts w:ascii="MS Reference Sans Serif" w:hAnsi="MS Reference Sans Serif" w:cs="Calibri"/>
                <w:color w:val="auto"/>
                <w:kern w:val="0"/>
                <w:lang w:val="en-IN" w:eastAsia="en-IN"/>
              </w:rPr>
            </w:pPr>
            <w:r w:rsidRPr="00EF614B">
              <w:rPr>
                <w:rFonts w:ascii="MS Reference Sans Serif" w:hAnsi="MS Reference Sans Serif" w:cs="Calibri"/>
                <w:color w:val="auto"/>
                <w:kern w:val="0"/>
                <w:lang w:val="en-IN" w:eastAsia="en-IN"/>
              </w:rPr>
              <w:t>Annual energy cost savings</w:t>
            </w:r>
          </w:p>
        </w:tc>
        <w:tc>
          <w:tcPr>
            <w:tcW w:w="960" w:type="dxa"/>
            <w:tcBorders>
              <w:top w:val="nil"/>
              <w:left w:val="nil"/>
              <w:bottom w:val="single" w:sz="8" w:space="0" w:color="9BBB59"/>
              <w:right w:val="single" w:sz="8" w:space="0" w:color="9BBB59"/>
            </w:tcBorders>
            <w:shd w:val="clear" w:color="000000" w:fill="E6EED5"/>
            <w:noWrap/>
            <w:vAlign w:val="center"/>
            <w:hideMark/>
          </w:tcPr>
          <w:p w14:paraId="36436AD1" w14:textId="781CF00E" w:rsidR="00EF614B" w:rsidRPr="00EF614B" w:rsidRDefault="00EF614B" w:rsidP="00EF614B">
            <w:pPr>
              <w:spacing w:after="0" w:line="240" w:lineRule="auto"/>
              <w:rPr>
                <w:rFonts w:ascii="MS Reference Sans Serif" w:hAnsi="MS Reference Sans Serif" w:cs="Calibri"/>
                <w:color w:val="auto"/>
                <w:kern w:val="0"/>
                <w:lang w:val="en-IN" w:eastAsia="en-IN"/>
              </w:rPr>
            </w:pPr>
            <w:r w:rsidRPr="00EF614B">
              <w:rPr>
                <w:rFonts w:ascii="MS Reference Sans Serif" w:hAnsi="MS Reference Sans Serif" w:cs="Calibri"/>
                <w:color w:val="auto"/>
                <w:kern w:val="0"/>
                <w:lang w:val="en-IN" w:eastAsia="en-IN"/>
              </w:rPr>
              <w:t>Rs</w:t>
            </w:r>
          </w:p>
        </w:tc>
        <w:tc>
          <w:tcPr>
            <w:tcW w:w="1180" w:type="dxa"/>
            <w:tcBorders>
              <w:top w:val="nil"/>
              <w:left w:val="nil"/>
              <w:bottom w:val="single" w:sz="8" w:space="0" w:color="9BBB59"/>
              <w:right w:val="single" w:sz="8" w:space="0" w:color="9BBB59"/>
            </w:tcBorders>
            <w:shd w:val="clear" w:color="auto" w:fill="auto"/>
            <w:noWrap/>
            <w:vAlign w:val="center"/>
            <w:hideMark/>
          </w:tcPr>
          <w:p w14:paraId="53659E1B" w14:textId="1A8A183E" w:rsidR="00EF614B" w:rsidRPr="00EF614B" w:rsidRDefault="00E53524" w:rsidP="00E53524">
            <w:pPr>
              <w:spacing w:after="0" w:line="240" w:lineRule="auto"/>
              <w:jc w:val="right"/>
              <w:rPr>
                <w:rFonts w:ascii="MS Reference Sans Serif" w:hAnsi="MS Reference Sans Serif" w:cs="Calibri"/>
                <w:color w:val="auto"/>
                <w:kern w:val="0"/>
                <w:lang w:val="en-IN" w:eastAsia="en-IN"/>
              </w:rPr>
            </w:pPr>
            <w:r>
              <w:rPr>
                <w:rFonts w:ascii="MS Reference Sans Serif" w:hAnsi="MS Reference Sans Serif" w:cs="Calibri"/>
                <w:color w:val="auto"/>
                <w:kern w:val="0"/>
                <w:lang w:val="en-IN" w:eastAsia="en-IN"/>
              </w:rPr>
              <w:t>1,05,60</w:t>
            </w:r>
            <w:r w:rsidR="00EF614B" w:rsidRPr="00EF614B">
              <w:rPr>
                <w:rFonts w:ascii="MS Reference Sans Serif" w:hAnsi="MS Reference Sans Serif" w:cs="Calibri"/>
                <w:color w:val="auto"/>
                <w:kern w:val="0"/>
                <w:lang w:val="en-IN" w:eastAsia="en-IN"/>
              </w:rPr>
              <w:t>0</w:t>
            </w:r>
          </w:p>
        </w:tc>
      </w:tr>
      <w:tr w:rsidR="00EF614B" w:rsidRPr="00EF614B" w14:paraId="01D52404" w14:textId="77777777" w:rsidTr="00EF614B">
        <w:trPr>
          <w:trHeight w:val="315"/>
        </w:trPr>
        <w:tc>
          <w:tcPr>
            <w:tcW w:w="4900" w:type="dxa"/>
            <w:tcBorders>
              <w:top w:val="nil"/>
              <w:left w:val="single" w:sz="8" w:space="0" w:color="9BBB59"/>
              <w:bottom w:val="single" w:sz="8" w:space="0" w:color="9BBB59"/>
              <w:right w:val="single" w:sz="8" w:space="0" w:color="9BBB59"/>
            </w:tcBorders>
            <w:shd w:val="clear" w:color="auto" w:fill="auto"/>
            <w:noWrap/>
            <w:vAlign w:val="center"/>
            <w:hideMark/>
          </w:tcPr>
          <w:p w14:paraId="53B33C9D" w14:textId="5772F583" w:rsidR="00EF614B" w:rsidRPr="00EF614B" w:rsidRDefault="00EF614B" w:rsidP="00C21B50">
            <w:pPr>
              <w:spacing w:after="0" w:line="240" w:lineRule="auto"/>
              <w:rPr>
                <w:rFonts w:ascii="MS Reference Sans Serif" w:hAnsi="MS Reference Sans Serif" w:cs="Calibri"/>
                <w:color w:val="auto"/>
                <w:kern w:val="0"/>
                <w:lang w:val="en-IN" w:eastAsia="en-IN"/>
              </w:rPr>
            </w:pPr>
            <w:r w:rsidRPr="00EF614B">
              <w:rPr>
                <w:rFonts w:ascii="MS Reference Sans Serif" w:hAnsi="MS Reference Sans Serif" w:cs="Calibri"/>
                <w:color w:val="auto"/>
                <w:kern w:val="0"/>
                <w:lang w:val="en-IN" w:eastAsia="en-IN"/>
              </w:rPr>
              <w:t xml:space="preserve">Investment required </w:t>
            </w:r>
            <w:r w:rsidR="00C21B50">
              <w:rPr>
                <w:rFonts w:ascii="MS Reference Sans Serif" w:hAnsi="MS Reference Sans Serif" w:cs="Calibri"/>
                <w:color w:val="auto"/>
                <w:kern w:val="0"/>
                <w:lang w:val="en-IN" w:eastAsia="en-IN"/>
              </w:rPr>
              <w:t xml:space="preserve">for </w:t>
            </w:r>
            <w:r w:rsidR="00AD21F2">
              <w:rPr>
                <w:rFonts w:ascii="MS Reference Sans Serif" w:hAnsi="MS Reference Sans Serif" w:cs="Calibri"/>
                <w:color w:val="auto"/>
                <w:kern w:val="0"/>
                <w:lang w:val="en-IN" w:eastAsia="en-IN"/>
              </w:rPr>
              <w:t>VFD</w:t>
            </w:r>
          </w:p>
        </w:tc>
        <w:tc>
          <w:tcPr>
            <w:tcW w:w="960" w:type="dxa"/>
            <w:tcBorders>
              <w:top w:val="nil"/>
              <w:left w:val="nil"/>
              <w:bottom w:val="single" w:sz="8" w:space="0" w:color="9BBB59"/>
              <w:right w:val="single" w:sz="8" w:space="0" w:color="9BBB59"/>
            </w:tcBorders>
            <w:shd w:val="clear" w:color="auto" w:fill="auto"/>
            <w:noWrap/>
            <w:vAlign w:val="center"/>
            <w:hideMark/>
          </w:tcPr>
          <w:p w14:paraId="1E29460D" w14:textId="77777777" w:rsidR="00EF614B" w:rsidRPr="00EF614B" w:rsidRDefault="00EF614B" w:rsidP="00EF614B">
            <w:pPr>
              <w:spacing w:after="0" w:line="240" w:lineRule="auto"/>
              <w:rPr>
                <w:rFonts w:ascii="MS Reference Sans Serif" w:hAnsi="MS Reference Sans Serif" w:cs="Calibri"/>
                <w:color w:val="auto"/>
                <w:kern w:val="0"/>
                <w:lang w:val="en-IN" w:eastAsia="en-IN"/>
              </w:rPr>
            </w:pPr>
            <w:r w:rsidRPr="00EF614B">
              <w:rPr>
                <w:rFonts w:ascii="MS Reference Sans Serif" w:hAnsi="MS Reference Sans Serif" w:cs="Calibri"/>
                <w:color w:val="auto"/>
                <w:kern w:val="0"/>
                <w:lang w:val="en-IN" w:eastAsia="en-IN"/>
              </w:rPr>
              <w:t xml:space="preserve">Rs </w:t>
            </w:r>
          </w:p>
        </w:tc>
        <w:tc>
          <w:tcPr>
            <w:tcW w:w="1180" w:type="dxa"/>
            <w:tcBorders>
              <w:top w:val="nil"/>
              <w:left w:val="nil"/>
              <w:bottom w:val="single" w:sz="8" w:space="0" w:color="9BBB59"/>
              <w:right w:val="single" w:sz="8" w:space="0" w:color="9BBB59"/>
            </w:tcBorders>
            <w:shd w:val="clear" w:color="auto" w:fill="auto"/>
            <w:noWrap/>
            <w:vAlign w:val="center"/>
            <w:hideMark/>
          </w:tcPr>
          <w:p w14:paraId="30713398" w14:textId="77777777" w:rsidR="00EF614B" w:rsidRPr="00EF614B" w:rsidRDefault="00EF614B" w:rsidP="00EF614B">
            <w:pPr>
              <w:spacing w:after="0" w:line="240" w:lineRule="auto"/>
              <w:jc w:val="right"/>
              <w:rPr>
                <w:rFonts w:ascii="MS Reference Sans Serif" w:hAnsi="MS Reference Sans Serif" w:cs="Calibri"/>
                <w:color w:val="auto"/>
                <w:kern w:val="0"/>
                <w:lang w:val="en-IN" w:eastAsia="en-IN"/>
              </w:rPr>
            </w:pPr>
            <w:r w:rsidRPr="00EF614B">
              <w:rPr>
                <w:rFonts w:ascii="MS Reference Sans Serif" w:hAnsi="MS Reference Sans Serif" w:cs="Calibri"/>
                <w:color w:val="auto"/>
                <w:kern w:val="0"/>
                <w:lang w:val="en-IN" w:eastAsia="en-IN"/>
              </w:rPr>
              <w:t>2,00,000</w:t>
            </w:r>
          </w:p>
        </w:tc>
      </w:tr>
      <w:tr w:rsidR="00EF614B" w:rsidRPr="00EF614B" w14:paraId="715D1650" w14:textId="77777777" w:rsidTr="00EF614B">
        <w:trPr>
          <w:trHeight w:val="315"/>
        </w:trPr>
        <w:tc>
          <w:tcPr>
            <w:tcW w:w="4900" w:type="dxa"/>
            <w:tcBorders>
              <w:top w:val="nil"/>
              <w:left w:val="single" w:sz="8" w:space="0" w:color="9BBB59"/>
              <w:bottom w:val="single" w:sz="8" w:space="0" w:color="9BBB59"/>
              <w:right w:val="single" w:sz="8" w:space="0" w:color="9BBB59"/>
            </w:tcBorders>
            <w:shd w:val="clear" w:color="000000" w:fill="E6EED5"/>
            <w:noWrap/>
            <w:vAlign w:val="center"/>
            <w:hideMark/>
          </w:tcPr>
          <w:p w14:paraId="68D3601A" w14:textId="77777777" w:rsidR="00EF614B" w:rsidRPr="00EF614B" w:rsidRDefault="00EF614B" w:rsidP="00EF614B">
            <w:pPr>
              <w:spacing w:after="0" w:line="240" w:lineRule="auto"/>
              <w:rPr>
                <w:rFonts w:ascii="MS Reference Sans Serif" w:hAnsi="MS Reference Sans Serif" w:cs="Calibri"/>
                <w:color w:val="auto"/>
                <w:kern w:val="0"/>
                <w:lang w:val="en-IN" w:eastAsia="en-IN"/>
              </w:rPr>
            </w:pPr>
            <w:r w:rsidRPr="00EF614B">
              <w:rPr>
                <w:rFonts w:ascii="MS Reference Sans Serif" w:hAnsi="MS Reference Sans Serif" w:cs="Calibri"/>
                <w:color w:val="auto"/>
                <w:kern w:val="0"/>
                <w:lang w:val="en-IN" w:eastAsia="en-IN"/>
              </w:rPr>
              <w:t xml:space="preserve">Simple payback period </w:t>
            </w:r>
          </w:p>
        </w:tc>
        <w:tc>
          <w:tcPr>
            <w:tcW w:w="960" w:type="dxa"/>
            <w:tcBorders>
              <w:top w:val="nil"/>
              <w:left w:val="nil"/>
              <w:bottom w:val="single" w:sz="8" w:space="0" w:color="9BBB59"/>
              <w:right w:val="single" w:sz="8" w:space="0" w:color="9BBB59"/>
            </w:tcBorders>
            <w:shd w:val="clear" w:color="000000" w:fill="E6EED5"/>
            <w:noWrap/>
            <w:vAlign w:val="center"/>
            <w:hideMark/>
          </w:tcPr>
          <w:p w14:paraId="101ABD90" w14:textId="1C1A61DD" w:rsidR="00EF614B" w:rsidRPr="00EF614B" w:rsidRDefault="006F39FF" w:rsidP="00EF614B">
            <w:pPr>
              <w:spacing w:after="0" w:line="240" w:lineRule="auto"/>
              <w:rPr>
                <w:rFonts w:ascii="MS Reference Sans Serif" w:hAnsi="MS Reference Sans Serif" w:cs="Calibri"/>
                <w:color w:val="auto"/>
                <w:kern w:val="0"/>
                <w:lang w:val="en-IN" w:eastAsia="en-IN"/>
              </w:rPr>
            </w:pPr>
            <w:proofErr w:type="spellStart"/>
            <w:r w:rsidRPr="00EF614B">
              <w:rPr>
                <w:rFonts w:ascii="MS Reference Sans Serif" w:hAnsi="MS Reference Sans Serif" w:cs="Calibri"/>
                <w:color w:val="auto"/>
                <w:kern w:val="0"/>
                <w:lang w:val="en-IN" w:eastAsia="en-IN"/>
              </w:rPr>
              <w:t>Y</w:t>
            </w:r>
            <w:r w:rsidR="00EF614B" w:rsidRPr="00EF614B">
              <w:rPr>
                <w:rFonts w:ascii="MS Reference Sans Serif" w:hAnsi="MS Reference Sans Serif" w:cs="Calibri"/>
                <w:color w:val="auto"/>
                <w:kern w:val="0"/>
                <w:lang w:val="en-IN" w:eastAsia="en-IN"/>
              </w:rPr>
              <w:t>r</w:t>
            </w:r>
            <w:proofErr w:type="spellEnd"/>
          </w:p>
        </w:tc>
        <w:tc>
          <w:tcPr>
            <w:tcW w:w="1180" w:type="dxa"/>
            <w:tcBorders>
              <w:top w:val="nil"/>
              <w:left w:val="nil"/>
              <w:bottom w:val="single" w:sz="8" w:space="0" w:color="9BBB59"/>
              <w:right w:val="single" w:sz="8" w:space="0" w:color="9BBB59"/>
            </w:tcBorders>
            <w:shd w:val="clear" w:color="000000" w:fill="E6EED5"/>
            <w:noWrap/>
            <w:vAlign w:val="center"/>
            <w:hideMark/>
          </w:tcPr>
          <w:p w14:paraId="6CE6E7F2" w14:textId="2CE2AAE4" w:rsidR="00EF614B" w:rsidRPr="00EF614B" w:rsidRDefault="00F7653E" w:rsidP="00EF614B">
            <w:pPr>
              <w:spacing w:after="0" w:line="240" w:lineRule="auto"/>
              <w:jc w:val="right"/>
              <w:rPr>
                <w:rFonts w:ascii="MS Reference Sans Serif" w:hAnsi="MS Reference Sans Serif" w:cs="Calibri"/>
                <w:color w:val="auto"/>
                <w:kern w:val="0"/>
                <w:lang w:val="en-IN" w:eastAsia="en-IN"/>
              </w:rPr>
            </w:pPr>
            <w:r>
              <w:rPr>
                <w:rFonts w:ascii="MS Reference Sans Serif" w:hAnsi="MS Reference Sans Serif" w:cs="Calibri"/>
                <w:color w:val="auto"/>
                <w:kern w:val="0"/>
                <w:lang w:val="en-IN" w:eastAsia="en-IN"/>
              </w:rPr>
              <w:t>1</w:t>
            </w:r>
            <w:r w:rsidR="00EF614B" w:rsidRPr="00EF614B">
              <w:rPr>
                <w:rFonts w:ascii="MS Reference Sans Serif" w:hAnsi="MS Reference Sans Serif" w:cs="Calibri"/>
                <w:color w:val="auto"/>
                <w:kern w:val="0"/>
                <w:lang w:val="en-IN" w:eastAsia="en-IN"/>
              </w:rPr>
              <w:t>.9</w:t>
            </w:r>
          </w:p>
        </w:tc>
      </w:tr>
    </w:tbl>
    <w:p w14:paraId="326E7C6C" w14:textId="77777777" w:rsidR="008504C1" w:rsidRDefault="008504C1" w:rsidP="008504C1"/>
    <w:p w14:paraId="38FCCCB6" w14:textId="77777777" w:rsidR="00D83576" w:rsidRDefault="00D83576" w:rsidP="008504C1"/>
    <w:p w14:paraId="554623FA" w14:textId="77777777" w:rsidR="00D83576" w:rsidRDefault="00D83576" w:rsidP="008504C1"/>
    <w:p w14:paraId="7EDF210E" w14:textId="77777777" w:rsidR="00D83576" w:rsidRDefault="00D83576" w:rsidP="008504C1"/>
    <w:p w14:paraId="171F0EE7" w14:textId="1CDB8452" w:rsidR="00686763" w:rsidRDefault="00AD21F2" w:rsidP="0068758F">
      <w:pPr>
        <w:pStyle w:val="Bheadsub"/>
        <w:numPr>
          <w:ilvl w:val="0"/>
          <w:numId w:val="19"/>
        </w:numPr>
        <w:ind w:left="567" w:hanging="567"/>
      </w:pPr>
      <w:r>
        <w:lastRenderedPageBreak/>
        <w:t>Installing metal cutter and r</w:t>
      </w:r>
      <w:r w:rsidR="00686763">
        <w:t>etrofit</w:t>
      </w:r>
      <w:r w:rsidR="00C21B50">
        <w:t>ting</w:t>
      </w:r>
      <w:r w:rsidR="00686763">
        <w:t xml:space="preserve"> </w:t>
      </w:r>
      <w:r>
        <w:t>swing l</w:t>
      </w:r>
      <w:r w:rsidR="00686763">
        <w:t xml:space="preserve">id mechanism </w:t>
      </w:r>
      <w:r w:rsidR="00C21B50">
        <w:t xml:space="preserve"> in </w:t>
      </w:r>
      <w:r w:rsidR="00686763">
        <w:t>furnace crucible</w:t>
      </w:r>
    </w:p>
    <w:p w14:paraId="0B7510F4" w14:textId="4F0C52FA" w:rsidR="008B1B36" w:rsidRDefault="000522F7" w:rsidP="000E3CA5">
      <w:pPr>
        <w:jc w:val="both"/>
        <w:rPr>
          <w:rFonts w:ascii="MS Reference Sans Serif" w:eastAsia="Malgun Gothic" w:hAnsi="MS Reference Sans Serif" w:cs="Microsoft Sans Serif"/>
          <w:color w:val="auto"/>
          <w:kern w:val="0"/>
          <w:szCs w:val="21"/>
          <w:lang w:val="en-GB"/>
        </w:rPr>
      </w:pPr>
      <w:r w:rsidRPr="00D83576">
        <w:rPr>
          <w:rFonts w:ascii="MS Reference Sans Serif" w:eastAsia="Malgun Gothic" w:hAnsi="MS Reference Sans Serif" w:cs="Microsoft Sans Serif"/>
          <w:color w:val="auto"/>
          <w:kern w:val="0"/>
          <w:szCs w:val="21"/>
          <w:lang w:val="en-GB"/>
        </w:rPr>
        <w:drawing>
          <wp:anchor distT="0" distB="0" distL="114300" distR="114300" simplePos="0" relativeHeight="251772928" behindDoc="1" locked="0" layoutInCell="1" allowOverlap="1" wp14:anchorId="798394C3" wp14:editId="0BDB44C8">
            <wp:simplePos x="0" y="0"/>
            <wp:positionH relativeFrom="column">
              <wp:posOffset>4118610</wp:posOffset>
            </wp:positionH>
            <wp:positionV relativeFrom="paragraph">
              <wp:posOffset>133985</wp:posOffset>
            </wp:positionV>
            <wp:extent cx="2255520" cy="227076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5520" cy="2270760"/>
                    </a:xfrm>
                    <a:prstGeom prst="rect">
                      <a:avLst/>
                    </a:prstGeom>
                    <a:noFill/>
                  </pic:spPr>
                </pic:pic>
              </a:graphicData>
            </a:graphic>
            <wp14:sizeRelH relativeFrom="page">
              <wp14:pctWidth>0</wp14:pctWidth>
            </wp14:sizeRelH>
            <wp14:sizeRelV relativeFrom="page">
              <wp14:pctHeight>0</wp14:pctHeight>
            </wp14:sizeRelV>
          </wp:anchor>
        </w:drawing>
      </w:r>
      <w:r w:rsidR="00686763" w:rsidRPr="000E3CA5">
        <w:rPr>
          <w:rFonts w:ascii="MS Reference Sans Serif" w:eastAsia="Malgun Gothic" w:hAnsi="MS Reference Sans Serif" w:cs="Microsoft Sans Serif"/>
          <w:color w:val="auto"/>
          <w:kern w:val="0"/>
          <w:szCs w:val="21"/>
          <w:lang w:val="en-GB"/>
        </w:rPr>
        <w:t>The induction furnace use crucible for melting with size varying from 300</w:t>
      </w:r>
      <w:r w:rsidR="00C21B50">
        <w:rPr>
          <w:rFonts w:ascii="MS Reference Sans Serif" w:eastAsia="Malgun Gothic" w:hAnsi="MS Reference Sans Serif" w:cs="Microsoft Sans Serif"/>
          <w:color w:val="auto"/>
          <w:kern w:val="0"/>
          <w:szCs w:val="21"/>
          <w:lang w:val="en-GB"/>
        </w:rPr>
        <w:t xml:space="preserve"> </w:t>
      </w:r>
      <w:r w:rsidR="00686763" w:rsidRPr="000E3CA5">
        <w:rPr>
          <w:rFonts w:ascii="MS Reference Sans Serif" w:eastAsia="Malgun Gothic" w:hAnsi="MS Reference Sans Serif" w:cs="Microsoft Sans Serif"/>
          <w:color w:val="auto"/>
          <w:kern w:val="0"/>
          <w:szCs w:val="21"/>
          <w:lang w:val="en-GB"/>
        </w:rPr>
        <w:t>kg to 1000</w:t>
      </w:r>
      <w:r w:rsidR="00C21B50">
        <w:rPr>
          <w:rFonts w:ascii="MS Reference Sans Serif" w:eastAsia="Malgun Gothic" w:hAnsi="MS Reference Sans Serif" w:cs="Microsoft Sans Serif"/>
          <w:color w:val="auto"/>
          <w:kern w:val="0"/>
          <w:szCs w:val="21"/>
          <w:lang w:val="en-GB"/>
        </w:rPr>
        <w:t xml:space="preserve"> </w:t>
      </w:r>
      <w:r w:rsidR="00686763" w:rsidRPr="000E3CA5">
        <w:rPr>
          <w:rFonts w:ascii="MS Reference Sans Serif" w:eastAsia="Malgun Gothic" w:hAnsi="MS Reference Sans Serif" w:cs="Microsoft Sans Serif"/>
          <w:color w:val="auto"/>
          <w:kern w:val="0"/>
          <w:szCs w:val="21"/>
          <w:lang w:val="en-GB"/>
        </w:rPr>
        <w:t xml:space="preserve">kg. </w:t>
      </w:r>
      <w:r w:rsidR="00EE7ABC">
        <w:rPr>
          <w:rFonts w:ascii="MS Reference Sans Serif" w:eastAsia="Malgun Gothic" w:hAnsi="MS Reference Sans Serif" w:cs="Microsoft Sans Serif"/>
          <w:color w:val="auto"/>
          <w:kern w:val="0"/>
          <w:szCs w:val="21"/>
          <w:lang w:val="en-GB"/>
        </w:rPr>
        <w:t>The material fed to the induction furnace is of large size</w:t>
      </w:r>
      <w:r w:rsidR="0021198E">
        <w:rPr>
          <w:rFonts w:ascii="MS Reference Sans Serif" w:eastAsia="Malgun Gothic" w:hAnsi="MS Reference Sans Serif" w:cs="Microsoft Sans Serif"/>
          <w:color w:val="auto"/>
          <w:kern w:val="0"/>
          <w:szCs w:val="21"/>
          <w:lang w:val="en-GB"/>
        </w:rPr>
        <w:t xml:space="preserve"> leading to poor c</w:t>
      </w:r>
      <w:r w:rsidR="00EE7ABC">
        <w:rPr>
          <w:rFonts w:ascii="MS Reference Sans Serif" w:eastAsia="Malgun Gothic" w:hAnsi="MS Reference Sans Serif" w:cs="Microsoft Sans Serif"/>
          <w:color w:val="auto"/>
          <w:kern w:val="0"/>
          <w:szCs w:val="21"/>
          <w:lang w:val="en-GB"/>
        </w:rPr>
        <w:t xml:space="preserve">apacity utilization </w:t>
      </w:r>
      <w:r w:rsidR="0021198E">
        <w:rPr>
          <w:rFonts w:ascii="MS Reference Sans Serif" w:eastAsia="Malgun Gothic" w:hAnsi="MS Reference Sans Serif" w:cs="Microsoft Sans Serif"/>
          <w:color w:val="auto"/>
          <w:kern w:val="0"/>
          <w:szCs w:val="21"/>
          <w:lang w:val="en-GB"/>
        </w:rPr>
        <w:t xml:space="preserve">of </w:t>
      </w:r>
      <w:r w:rsidR="00EE7ABC">
        <w:rPr>
          <w:rFonts w:ascii="MS Reference Sans Serif" w:eastAsia="Malgun Gothic" w:hAnsi="MS Reference Sans Serif" w:cs="Microsoft Sans Serif"/>
          <w:color w:val="auto"/>
          <w:kern w:val="0"/>
          <w:szCs w:val="21"/>
          <w:lang w:val="en-GB"/>
        </w:rPr>
        <w:t xml:space="preserve">furnace </w:t>
      </w:r>
      <w:r w:rsidR="0021198E">
        <w:rPr>
          <w:rFonts w:ascii="MS Reference Sans Serif" w:eastAsia="Malgun Gothic" w:hAnsi="MS Reference Sans Serif" w:cs="Microsoft Sans Serif"/>
          <w:color w:val="auto"/>
          <w:kern w:val="0"/>
          <w:szCs w:val="21"/>
          <w:lang w:val="en-GB"/>
        </w:rPr>
        <w:t xml:space="preserve">and </w:t>
      </w:r>
      <w:r w:rsidR="00181D09">
        <w:rPr>
          <w:rFonts w:ascii="MS Reference Sans Serif" w:eastAsia="Malgun Gothic" w:hAnsi="MS Reference Sans Serif" w:cs="Microsoft Sans Serif"/>
          <w:color w:val="auto"/>
          <w:kern w:val="0"/>
          <w:szCs w:val="21"/>
          <w:lang w:val="en-GB"/>
        </w:rPr>
        <w:t>increased</w:t>
      </w:r>
      <w:r w:rsidR="00EE7ABC">
        <w:rPr>
          <w:rFonts w:ascii="MS Reference Sans Serif" w:eastAsia="Malgun Gothic" w:hAnsi="MS Reference Sans Serif" w:cs="Microsoft Sans Serif"/>
          <w:color w:val="auto"/>
          <w:kern w:val="0"/>
          <w:szCs w:val="21"/>
          <w:lang w:val="en-GB"/>
        </w:rPr>
        <w:t xml:space="preserve"> total batch time. Also, t</w:t>
      </w:r>
      <w:r w:rsidR="00686763" w:rsidRPr="000E3CA5">
        <w:rPr>
          <w:rFonts w:ascii="MS Reference Sans Serif" w:eastAsia="Malgun Gothic" w:hAnsi="MS Reference Sans Serif" w:cs="Microsoft Sans Serif"/>
          <w:color w:val="auto"/>
          <w:kern w:val="0"/>
          <w:szCs w:val="21"/>
          <w:lang w:val="en-GB"/>
        </w:rPr>
        <w:t xml:space="preserve">he crucible mouth is </w:t>
      </w:r>
      <w:r w:rsidR="00582312" w:rsidRPr="000E3CA5">
        <w:rPr>
          <w:rFonts w:ascii="MS Reference Sans Serif" w:eastAsia="Malgun Gothic" w:hAnsi="MS Reference Sans Serif" w:cs="Microsoft Sans Serif"/>
          <w:color w:val="auto"/>
          <w:kern w:val="0"/>
          <w:szCs w:val="21"/>
          <w:lang w:val="en-GB"/>
        </w:rPr>
        <w:t xml:space="preserve">kept open during the operation resulting in </w:t>
      </w:r>
      <w:r w:rsidR="00C21B50">
        <w:rPr>
          <w:rFonts w:ascii="MS Reference Sans Serif" w:eastAsia="Malgun Gothic" w:hAnsi="MS Reference Sans Serif" w:cs="Microsoft Sans Serif"/>
          <w:color w:val="auto"/>
          <w:kern w:val="0"/>
          <w:szCs w:val="21"/>
          <w:lang w:val="en-GB"/>
        </w:rPr>
        <w:t xml:space="preserve">high </w:t>
      </w:r>
      <w:r w:rsidR="00582312" w:rsidRPr="000E3CA5">
        <w:rPr>
          <w:rFonts w:ascii="MS Reference Sans Serif" w:eastAsia="Malgun Gothic" w:hAnsi="MS Reference Sans Serif" w:cs="Microsoft Sans Serif"/>
          <w:color w:val="auto"/>
          <w:kern w:val="0"/>
          <w:szCs w:val="21"/>
          <w:lang w:val="en-GB"/>
        </w:rPr>
        <w:t xml:space="preserve">radiation losses </w:t>
      </w:r>
      <w:r w:rsidR="00C21B50">
        <w:rPr>
          <w:rFonts w:ascii="MS Reference Sans Serif" w:eastAsia="Malgun Gothic" w:hAnsi="MS Reference Sans Serif" w:cs="Microsoft Sans Serif"/>
          <w:color w:val="auto"/>
          <w:kern w:val="0"/>
          <w:szCs w:val="21"/>
          <w:lang w:val="en-GB"/>
        </w:rPr>
        <w:t xml:space="preserve">of </w:t>
      </w:r>
      <w:r w:rsidR="00582312" w:rsidRPr="000E3CA5">
        <w:rPr>
          <w:rFonts w:ascii="MS Reference Sans Serif" w:eastAsia="Malgun Gothic" w:hAnsi="MS Reference Sans Serif" w:cs="Microsoft Sans Serif"/>
          <w:color w:val="auto"/>
          <w:kern w:val="0"/>
          <w:szCs w:val="21"/>
          <w:lang w:val="en-GB"/>
        </w:rPr>
        <w:t xml:space="preserve">5-8% of the total energy output. </w:t>
      </w:r>
    </w:p>
    <w:p w14:paraId="6C9084C5" w14:textId="6C356253" w:rsidR="00686763" w:rsidRDefault="00BC272A" w:rsidP="000E3CA5">
      <w:pPr>
        <w:jc w:val="both"/>
        <w:rPr>
          <w:rFonts w:ascii="MS Reference Sans Serif" w:eastAsia="Malgun Gothic" w:hAnsi="MS Reference Sans Serif" w:cs="Microsoft Sans Serif"/>
          <w:color w:val="auto"/>
          <w:kern w:val="0"/>
          <w:szCs w:val="21"/>
          <w:lang w:val="en-GB"/>
        </w:rPr>
      </w:pPr>
      <w:r w:rsidRPr="00D83576">
        <w:rPr>
          <w:rFonts w:ascii="MS Reference Sans Serif" w:eastAsia="Malgun Gothic" w:hAnsi="MS Reference Sans Serif" w:cs="Microsoft Sans Serif"/>
          <w:color w:val="auto"/>
          <w:kern w:val="0"/>
          <w:szCs w:val="21"/>
          <w:lang w:val="en-GB"/>
        </w:rPr>
        <mc:AlternateContent>
          <mc:Choice Requires="wps">
            <w:drawing>
              <wp:anchor distT="0" distB="0" distL="114300" distR="114300" simplePos="0" relativeHeight="251764736" behindDoc="0" locked="0" layoutInCell="1" allowOverlap="1" wp14:anchorId="20913579" wp14:editId="221CF763">
                <wp:simplePos x="0" y="0"/>
                <wp:positionH relativeFrom="column">
                  <wp:posOffset>4118776</wp:posOffset>
                </wp:positionH>
                <wp:positionV relativeFrom="paragraph">
                  <wp:posOffset>1073592</wp:posOffset>
                </wp:positionV>
                <wp:extent cx="2258170" cy="1403985"/>
                <wp:effectExtent l="0" t="0" r="27940" b="2540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170" cy="1403985"/>
                        </a:xfrm>
                        <a:prstGeom prst="rect">
                          <a:avLst/>
                        </a:prstGeom>
                        <a:solidFill>
                          <a:srgbClr val="FFFFFF"/>
                        </a:solidFill>
                        <a:ln w="9525">
                          <a:solidFill>
                            <a:schemeClr val="bg1"/>
                          </a:solidFill>
                          <a:miter lim="800000"/>
                          <a:headEnd/>
                          <a:tailEnd/>
                        </a:ln>
                      </wps:spPr>
                      <wps:txbx>
                        <w:txbxContent>
                          <w:p w14:paraId="0F14ED1F" w14:textId="3CD1D1FD" w:rsidR="00E73F6A" w:rsidRPr="00FE10EB" w:rsidRDefault="00E73F6A" w:rsidP="00FE10EB">
                            <w:pPr>
                              <w:spacing w:after="0"/>
                              <w:jc w:val="center"/>
                              <w:rPr>
                                <w:b/>
                                <w:color w:val="auto"/>
                                <w:sz w:val="24"/>
                              </w:rPr>
                            </w:pPr>
                            <w:r w:rsidRPr="00FE10EB">
                              <w:rPr>
                                <w:b/>
                                <w:color w:val="auto"/>
                                <w:sz w:val="24"/>
                              </w:rPr>
                              <w:t xml:space="preserve">Lid </w:t>
                            </w:r>
                            <w:r>
                              <w:rPr>
                                <w:b/>
                                <w:color w:val="auto"/>
                                <w:sz w:val="24"/>
                              </w:rPr>
                              <w:t>c</w:t>
                            </w:r>
                            <w:r w:rsidRPr="00FE10EB">
                              <w:rPr>
                                <w:b/>
                                <w:color w:val="auto"/>
                                <w:sz w:val="24"/>
                              </w:rPr>
                              <w:t>over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1" type="#_x0000_t202" style="position:absolute;left:0;text-align:left;margin-left:324.3pt;margin-top:84.55pt;width:177.8pt;height:110.55pt;z-index:251764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" strokecolor="white [3212]">
                <v:textbox style="mso-fit-shape-to-text:t">
                  <w:txbxContent>
                    <w:p w14:paraId="0F14ED1F" w14:textId="3CD1D1FD" w:rsidR="00E73F6A" w:rsidRPr="00FE10EB" w:rsidRDefault="00E73F6A" w:rsidP="00FE10EB">
                      <w:pPr>
                        <w:spacing w:after="0"/>
                        <w:jc w:val="center"/>
                        <w:rPr>
                          <w:b/>
                          <w:color w:val="auto"/>
                          <w:sz w:val="24"/>
                        </w:rPr>
                      </w:pPr>
                      <w:r w:rsidRPr="00FE10EB">
                        <w:rPr>
                          <w:b/>
                          <w:color w:val="auto"/>
                          <w:sz w:val="24"/>
                        </w:rPr>
                        <w:t xml:space="preserve">Lid </w:t>
                      </w:r>
                      <w:r>
                        <w:rPr>
                          <w:b/>
                          <w:color w:val="auto"/>
                          <w:sz w:val="24"/>
                        </w:rPr>
                        <w:t>c</w:t>
                      </w:r>
                      <w:r w:rsidRPr="00FE10EB">
                        <w:rPr>
                          <w:b/>
                          <w:color w:val="auto"/>
                          <w:sz w:val="24"/>
                        </w:rPr>
                        <w:t>over</w:t>
                      </w:r>
                    </w:p>
                  </w:txbxContent>
                </v:textbox>
                <w10:wrap type="square"/>
              </v:shape>
            </w:pict>
          </mc:Fallback>
        </mc:AlternateContent>
      </w:r>
      <w:r w:rsidR="00C21B50">
        <w:rPr>
          <w:rFonts w:ascii="MS Reference Sans Serif" w:eastAsia="Malgun Gothic" w:hAnsi="MS Reference Sans Serif" w:cs="Microsoft Sans Serif"/>
          <w:color w:val="auto"/>
          <w:kern w:val="0"/>
          <w:szCs w:val="21"/>
          <w:lang w:val="en-GB"/>
        </w:rPr>
        <w:t xml:space="preserve">The capacity utilisation of induction furnace can be improved by reducing the size of feed materials using </w:t>
      </w:r>
      <w:r w:rsidR="00FE3AD4">
        <w:rPr>
          <w:rFonts w:ascii="MS Reference Sans Serif" w:eastAsia="Malgun Gothic" w:hAnsi="MS Reference Sans Serif" w:cs="Microsoft Sans Serif"/>
          <w:color w:val="auto"/>
          <w:kern w:val="0"/>
          <w:szCs w:val="21"/>
          <w:lang w:val="en-GB"/>
        </w:rPr>
        <w:t xml:space="preserve">metal cutters. This would further help in reducing the cycle time per batch. Further, </w:t>
      </w:r>
      <w:r w:rsidR="008B1B36">
        <w:rPr>
          <w:rFonts w:ascii="MS Reference Sans Serif" w:eastAsia="Malgun Gothic" w:hAnsi="MS Reference Sans Serif" w:cs="Microsoft Sans Serif"/>
          <w:color w:val="auto"/>
          <w:kern w:val="0"/>
          <w:szCs w:val="21"/>
          <w:lang w:val="en-GB"/>
        </w:rPr>
        <w:t>r</w:t>
      </w:r>
      <w:r w:rsidR="00582312" w:rsidRPr="000E3CA5">
        <w:rPr>
          <w:rFonts w:ascii="MS Reference Sans Serif" w:eastAsia="Malgun Gothic" w:hAnsi="MS Reference Sans Serif" w:cs="Microsoft Sans Serif"/>
          <w:color w:val="auto"/>
          <w:kern w:val="0"/>
          <w:szCs w:val="21"/>
          <w:lang w:val="en-GB"/>
        </w:rPr>
        <w:t xml:space="preserve">etrofitting induction furnace crucible with </w:t>
      </w:r>
      <w:r w:rsidR="00FE3AD4">
        <w:rPr>
          <w:rFonts w:ascii="MS Reference Sans Serif" w:eastAsia="Malgun Gothic" w:hAnsi="MS Reference Sans Serif" w:cs="Microsoft Sans Serif"/>
          <w:color w:val="auto"/>
          <w:kern w:val="0"/>
          <w:szCs w:val="21"/>
          <w:lang w:val="en-GB"/>
        </w:rPr>
        <w:t xml:space="preserve">a </w:t>
      </w:r>
      <w:r w:rsidR="00582312" w:rsidRPr="000E3CA5">
        <w:rPr>
          <w:rFonts w:ascii="MS Reference Sans Serif" w:eastAsia="Malgun Gothic" w:hAnsi="MS Reference Sans Serif" w:cs="Microsoft Sans Serif"/>
          <w:color w:val="auto"/>
          <w:kern w:val="0"/>
          <w:szCs w:val="21"/>
          <w:lang w:val="en-GB"/>
        </w:rPr>
        <w:t>lid mechanism will lead to an energy saving of 3</w:t>
      </w:r>
      <w:r w:rsidR="00A96D2F">
        <w:rPr>
          <w:rFonts w:ascii="MS Reference Sans Serif" w:eastAsia="Malgun Gothic" w:hAnsi="MS Reference Sans Serif" w:cs="Microsoft Sans Serif"/>
          <w:color w:val="auto"/>
          <w:kern w:val="0"/>
          <w:szCs w:val="21"/>
          <w:lang w:val="en-GB"/>
        </w:rPr>
        <w:t xml:space="preserve"> to 5</w:t>
      </w:r>
      <w:r w:rsidR="00582312" w:rsidRPr="000E3CA5">
        <w:rPr>
          <w:rFonts w:ascii="MS Reference Sans Serif" w:eastAsia="Malgun Gothic" w:hAnsi="MS Reference Sans Serif" w:cs="Microsoft Sans Serif"/>
          <w:color w:val="auto"/>
          <w:kern w:val="0"/>
          <w:szCs w:val="21"/>
          <w:lang w:val="en-GB"/>
        </w:rPr>
        <w:t xml:space="preserve">%. The </w:t>
      </w:r>
      <w:r w:rsidR="00FE3AD4">
        <w:rPr>
          <w:rFonts w:ascii="MS Reference Sans Serif" w:eastAsia="Malgun Gothic" w:hAnsi="MS Reference Sans Serif" w:cs="Microsoft Sans Serif"/>
          <w:color w:val="auto"/>
          <w:kern w:val="0"/>
          <w:szCs w:val="21"/>
          <w:lang w:val="en-GB"/>
        </w:rPr>
        <w:t xml:space="preserve">extent of energy </w:t>
      </w:r>
      <w:r w:rsidR="00582312" w:rsidRPr="000E3CA5">
        <w:rPr>
          <w:rFonts w:ascii="MS Reference Sans Serif" w:eastAsia="Malgun Gothic" w:hAnsi="MS Reference Sans Serif" w:cs="Microsoft Sans Serif"/>
          <w:color w:val="auto"/>
          <w:kern w:val="0"/>
          <w:szCs w:val="21"/>
          <w:lang w:val="en-GB"/>
        </w:rPr>
        <w:t xml:space="preserve">saving would depend on size of crucible and operating practises. </w:t>
      </w:r>
      <w:r w:rsidR="000E3CA5">
        <w:rPr>
          <w:rFonts w:ascii="MS Reference Sans Serif" w:eastAsia="Malgun Gothic" w:hAnsi="MS Reference Sans Serif" w:cs="Microsoft Sans Serif"/>
          <w:color w:val="auto"/>
          <w:kern w:val="0"/>
          <w:szCs w:val="21"/>
          <w:lang w:val="en-GB"/>
        </w:rPr>
        <w:t>The investment for the</w:t>
      </w:r>
      <w:r w:rsidR="00FB3529">
        <w:rPr>
          <w:rFonts w:ascii="MS Reference Sans Serif" w:eastAsia="Malgun Gothic" w:hAnsi="MS Reference Sans Serif" w:cs="Microsoft Sans Serif"/>
          <w:color w:val="auto"/>
          <w:kern w:val="0"/>
          <w:szCs w:val="21"/>
          <w:lang w:val="en-GB"/>
        </w:rPr>
        <w:t>se</w:t>
      </w:r>
      <w:r w:rsidR="000E3CA5">
        <w:rPr>
          <w:rFonts w:ascii="MS Reference Sans Serif" w:eastAsia="Malgun Gothic" w:hAnsi="MS Reference Sans Serif" w:cs="Microsoft Sans Serif"/>
          <w:color w:val="auto"/>
          <w:kern w:val="0"/>
          <w:szCs w:val="21"/>
          <w:lang w:val="en-GB"/>
        </w:rPr>
        <w:t xml:space="preserve"> </w:t>
      </w:r>
      <w:r w:rsidR="00FB3529">
        <w:rPr>
          <w:rFonts w:ascii="MS Reference Sans Serif" w:eastAsia="Malgun Gothic" w:hAnsi="MS Reference Sans Serif" w:cs="Microsoft Sans Serif"/>
          <w:color w:val="auto"/>
          <w:kern w:val="0"/>
          <w:szCs w:val="21"/>
          <w:lang w:val="en-GB"/>
        </w:rPr>
        <w:t xml:space="preserve">measures </w:t>
      </w:r>
      <w:r w:rsidR="000E3CA5">
        <w:rPr>
          <w:rFonts w:ascii="MS Reference Sans Serif" w:eastAsia="Malgun Gothic" w:hAnsi="MS Reference Sans Serif" w:cs="Microsoft Sans Serif"/>
          <w:color w:val="auto"/>
          <w:kern w:val="0"/>
          <w:szCs w:val="21"/>
          <w:lang w:val="en-GB"/>
        </w:rPr>
        <w:t>is expected to payback with one year.</w:t>
      </w:r>
      <w:r w:rsidR="00CE0F68">
        <w:rPr>
          <w:rFonts w:ascii="MS Reference Sans Serif" w:eastAsia="Malgun Gothic" w:hAnsi="MS Reference Sans Serif" w:cs="Microsoft Sans Serif"/>
          <w:color w:val="auto"/>
          <w:kern w:val="0"/>
          <w:szCs w:val="21"/>
          <w:lang w:val="en-GB"/>
        </w:rPr>
        <w:t xml:space="preserve"> </w:t>
      </w:r>
    </w:p>
    <w:p w14:paraId="232DB529" w14:textId="26EE8E94" w:rsidR="00F9145C" w:rsidRDefault="00F9145C" w:rsidP="00D83576">
      <w:pPr>
        <w:spacing w:after="0" w:line="240" w:lineRule="auto"/>
        <w:rPr>
          <w:rFonts w:ascii="MS Reference Sans Serif" w:eastAsia="Calibri" w:hAnsi="MS Reference Sans Serif"/>
          <w:b/>
          <w:color w:val="auto"/>
          <w:kern w:val="0"/>
          <w:szCs w:val="22"/>
        </w:rPr>
      </w:pPr>
      <w:r w:rsidRPr="00D83576">
        <w:rPr>
          <w:rFonts w:ascii="MS Reference Sans Serif" w:eastAsia="Calibri" w:hAnsi="MS Reference Sans Serif"/>
          <w:b/>
          <w:color w:val="auto"/>
          <w:kern w:val="0"/>
          <w:szCs w:val="22"/>
        </w:rPr>
        <w:t xml:space="preserve">Cost benefit </w:t>
      </w:r>
      <w:r w:rsidR="00D22F68" w:rsidRPr="00D83576">
        <w:rPr>
          <w:rFonts w:ascii="MS Reference Sans Serif" w:eastAsia="Calibri" w:hAnsi="MS Reference Sans Serif"/>
          <w:b/>
          <w:color w:val="auto"/>
          <w:kern w:val="0"/>
          <w:szCs w:val="22"/>
        </w:rPr>
        <w:t xml:space="preserve">analysis </w:t>
      </w:r>
      <w:r w:rsidRPr="00D83576">
        <w:rPr>
          <w:rFonts w:ascii="MS Reference Sans Serif" w:eastAsia="Calibri" w:hAnsi="MS Reference Sans Serif"/>
          <w:b/>
          <w:color w:val="auto"/>
          <w:kern w:val="0"/>
          <w:szCs w:val="22"/>
        </w:rPr>
        <w:t>for furnace crucible</w:t>
      </w:r>
    </w:p>
    <w:p w14:paraId="1C0B11F3" w14:textId="77777777" w:rsidR="00D83576" w:rsidRPr="00D83576" w:rsidRDefault="00D83576" w:rsidP="00D83576">
      <w:pPr>
        <w:spacing w:after="0" w:line="240" w:lineRule="auto"/>
        <w:rPr>
          <w:rFonts w:ascii="MS Reference Sans Serif" w:eastAsia="Calibri" w:hAnsi="MS Reference Sans Serif"/>
          <w:b/>
          <w:color w:val="auto"/>
          <w:kern w:val="0"/>
          <w:szCs w:val="22"/>
        </w:rPr>
      </w:pPr>
    </w:p>
    <w:tbl>
      <w:tblPr>
        <w:tblStyle w:val="TableGrid"/>
        <w:tblW w:w="8093" w:type="dxa"/>
        <w:tblLook w:val="04A0" w:firstRow="1" w:lastRow="0" w:firstColumn="1" w:lastColumn="0" w:noHBand="0" w:noVBand="1"/>
      </w:tblPr>
      <w:tblGrid>
        <w:gridCol w:w="5344"/>
        <w:gridCol w:w="1077"/>
        <w:gridCol w:w="1672"/>
      </w:tblGrid>
      <w:tr w:rsidR="007A5D6B" w:rsidRPr="007A5D6B" w14:paraId="22022953" w14:textId="77777777" w:rsidTr="00303657">
        <w:trPr>
          <w:trHeight w:val="315"/>
        </w:trPr>
        <w:tc>
          <w:tcPr>
            <w:tcW w:w="5344" w:type="dxa"/>
            <w:hideMark/>
          </w:tcPr>
          <w:p w14:paraId="32302B3C" w14:textId="77777777" w:rsidR="007A5D6B" w:rsidRPr="007A5D6B" w:rsidRDefault="007A5D6B" w:rsidP="007A5D6B">
            <w:pPr>
              <w:spacing w:after="0" w:line="240" w:lineRule="auto"/>
              <w:rPr>
                <w:rFonts w:ascii="MS Reference Sans Serif" w:hAnsi="MS Reference Sans Serif" w:cs="Calibri"/>
                <w:b/>
                <w:bCs/>
                <w:color w:val="auto"/>
                <w:kern w:val="0"/>
                <w:lang w:val="en-IN" w:eastAsia="en-IN"/>
              </w:rPr>
            </w:pPr>
            <w:r w:rsidRPr="007A5D6B">
              <w:rPr>
                <w:rFonts w:ascii="MS Reference Sans Serif" w:hAnsi="MS Reference Sans Serif" w:cs="Calibri"/>
                <w:b/>
                <w:bCs/>
                <w:color w:val="auto"/>
                <w:kern w:val="0"/>
                <w:lang w:val="en-IN" w:eastAsia="en-IN"/>
              </w:rPr>
              <w:t>Particular</w:t>
            </w:r>
          </w:p>
        </w:tc>
        <w:tc>
          <w:tcPr>
            <w:tcW w:w="1077" w:type="dxa"/>
            <w:hideMark/>
          </w:tcPr>
          <w:p w14:paraId="7CF77DE7" w14:textId="77777777" w:rsidR="007A5D6B" w:rsidRPr="007A5D6B" w:rsidRDefault="007A5D6B" w:rsidP="007A5D6B">
            <w:pPr>
              <w:spacing w:after="0" w:line="240" w:lineRule="auto"/>
              <w:rPr>
                <w:rFonts w:ascii="MS Reference Sans Serif" w:hAnsi="MS Reference Sans Serif" w:cs="Calibri"/>
                <w:b/>
                <w:bCs/>
                <w:color w:val="auto"/>
                <w:kern w:val="0"/>
                <w:lang w:val="en-IN" w:eastAsia="en-IN"/>
              </w:rPr>
            </w:pPr>
            <w:r w:rsidRPr="007A5D6B">
              <w:rPr>
                <w:rFonts w:ascii="MS Reference Sans Serif" w:hAnsi="MS Reference Sans Serif" w:cs="Calibri"/>
                <w:b/>
                <w:bCs/>
                <w:color w:val="auto"/>
                <w:kern w:val="0"/>
                <w:lang w:val="en-IN" w:eastAsia="en-IN"/>
              </w:rPr>
              <w:t xml:space="preserve">Unit </w:t>
            </w:r>
          </w:p>
        </w:tc>
        <w:tc>
          <w:tcPr>
            <w:tcW w:w="1672" w:type="dxa"/>
            <w:hideMark/>
          </w:tcPr>
          <w:p w14:paraId="3DA5F058" w14:textId="77777777" w:rsidR="007A5D6B" w:rsidRPr="007A5D6B" w:rsidRDefault="007A5D6B" w:rsidP="007A5D6B">
            <w:pPr>
              <w:spacing w:after="0" w:line="240" w:lineRule="auto"/>
              <w:jc w:val="right"/>
              <w:rPr>
                <w:rFonts w:ascii="MS Reference Sans Serif" w:hAnsi="MS Reference Sans Serif" w:cs="Calibri"/>
                <w:b/>
                <w:bCs/>
                <w:color w:val="auto"/>
                <w:kern w:val="0"/>
                <w:lang w:val="en-IN" w:eastAsia="en-IN"/>
              </w:rPr>
            </w:pPr>
            <w:r w:rsidRPr="007A5D6B">
              <w:rPr>
                <w:rFonts w:ascii="MS Reference Sans Serif" w:hAnsi="MS Reference Sans Serif" w:cs="Calibri"/>
                <w:b/>
                <w:bCs/>
                <w:color w:val="auto"/>
                <w:kern w:val="0"/>
                <w:lang w:val="en-IN" w:eastAsia="en-IN"/>
              </w:rPr>
              <w:t>Value</w:t>
            </w:r>
          </w:p>
        </w:tc>
      </w:tr>
      <w:tr w:rsidR="00587C1E" w:rsidRPr="007A5D6B" w14:paraId="0EBB5021" w14:textId="77777777" w:rsidTr="00303657">
        <w:trPr>
          <w:trHeight w:val="330"/>
        </w:trPr>
        <w:tc>
          <w:tcPr>
            <w:tcW w:w="5344" w:type="dxa"/>
          </w:tcPr>
          <w:p w14:paraId="108576D9" w14:textId="1D4963D3" w:rsidR="00587C1E" w:rsidRDefault="00587C1E" w:rsidP="007A5D6B">
            <w:pPr>
              <w:spacing w:after="0" w:line="240" w:lineRule="auto"/>
              <w:rPr>
                <w:rFonts w:ascii="MS Reference Sans Serif" w:hAnsi="MS Reference Sans Serif" w:cs="Calibri"/>
                <w:color w:val="auto"/>
                <w:kern w:val="0"/>
                <w:lang w:val="en-IN" w:eastAsia="en-IN"/>
              </w:rPr>
            </w:pPr>
            <w:r>
              <w:rPr>
                <w:rFonts w:ascii="MS Reference Sans Serif" w:hAnsi="MS Reference Sans Serif" w:cs="Calibri"/>
                <w:color w:val="auto"/>
                <w:kern w:val="0"/>
                <w:lang w:val="en-IN" w:eastAsia="en-IN"/>
              </w:rPr>
              <w:t>Estimated specific energy consumption</w:t>
            </w:r>
          </w:p>
        </w:tc>
        <w:tc>
          <w:tcPr>
            <w:tcW w:w="1077" w:type="dxa"/>
            <w:noWrap/>
          </w:tcPr>
          <w:p w14:paraId="6B2D2AC3" w14:textId="31230DCD" w:rsidR="00587C1E" w:rsidRDefault="00587C1E" w:rsidP="007A5D6B">
            <w:pPr>
              <w:spacing w:after="0" w:line="240" w:lineRule="auto"/>
              <w:rPr>
                <w:rFonts w:ascii="MS Reference Sans Serif" w:hAnsi="MS Reference Sans Serif" w:cs="Calibri"/>
                <w:color w:val="auto"/>
                <w:kern w:val="0"/>
                <w:lang w:val="en-IN" w:eastAsia="en-IN"/>
              </w:rPr>
            </w:pPr>
            <w:r>
              <w:rPr>
                <w:rFonts w:ascii="MS Reference Sans Serif" w:hAnsi="MS Reference Sans Serif" w:cs="Calibri"/>
                <w:color w:val="auto"/>
                <w:kern w:val="0"/>
                <w:lang w:val="en-IN" w:eastAsia="en-IN"/>
              </w:rPr>
              <w:t>kWh/ton</w:t>
            </w:r>
          </w:p>
        </w:tc>
        <w:tc>
          <w:tcPr>
            <w:tcW w:w="1672" w:type="dxa"/>
            <w:noWrap/>
          </w:tcPr>
          <w:p w14:paraId="3ECE6311" w14:textId="71C7DC70" w:rsidR="00587C1E" w:rsidRDefault="00847394" w:rsidP="00847394">
            <w:pPr>
              <w:spacing w:after="0" w:line="240" w:lineRule="auto"/>
              <w:jc w:val="right"/>
              <w:rPr>
                <w:rFonts w:ascii="MS Reference Sans Serif" w:hAnsi="MS Reference Sans Serif" w:cs="Calibri"/>
                <w:color w:val="auto"/>
                <w:kern w:val="0"/>
                <w:lang w:val="en-IN" w:eastAsia="en-IN"/>
              </w:rPr>
            </w:pPr>
            <w:r>
              <w:rPr>
                <w:rFonts w:ascii="MS Reference Sans Serif" w:hAnsi="MS Reference Sans Serif" w:cs="Calibri"/>
                <w:color w:val="auto"/>
                <w:kern w:val="0"/>
                <w:lang w:val="en-IN" w:eastAsia="en-IN"/>
              </w:rPr>
              <w:t>6</w:t>
            </w:r>
            <w:r w:rsidR="00587C1E">
              <w:rPr>
                <w:rFonts w:ascii="MS Reference Sans Serif" w:hAnsi="MS Reference Sans Serif" w:cs="Calibri"/>
                <w:color w:val="auto"/>
                <w:kern w:val="0"/>
                <w:lang w:val="en-IN" w:eastAsia="en-IN"/>
              </w:rPr>
              <w:t>00 - 1000</w:t>
            </w:r>
          </w:p>
        </w:tc>
      </w:tr>
      <w:tr w:rsidR="00E106CF" w:rsidRPr="007A5D6B" w14:paraId="37C9D510" w14:textId="77777777" w:rsidTr="00303657">
        <w:trPr>
          <w:trHeight w:val="330"/>
        </w:trPr>
        <w:tc>
          <w:tcPr>
            <w:tcW w:w="5344" w:type="dxa"/>
          </w:tcPr>
          <w:p w14:paraId="2B4F331E" w14:textId="50D9EDDB" w:rsidR="00E106CF" w:rsidRDefault="00E106CF" w:rsidP="007A5D6B">
            <w:pPr>
              <w:spacing w:after="0" w:line="240" w:lineRule="auto"/>
              <w:rPr>
                <w:rFonts w:ascii="MS Reference Sans Serif" w:hAnsi="MS Reference Sans Serif" w:cs="Calibri"/>
                <w:color w:val="auto"/>
                <w:kern w:val="0"/>
                <w:lang w:val="en-IN" w:eastAsia="en-IN"/>
              </w:rPr>
            </w:pPr>
            <w:r>
              <w:rPr>
                <w:rFonts w:ascii="MS Reference Sans Serif" w:hAnsi="MS Reference Sans Serif" w:cs="Calibri"/>
                <w:color w:val="auto"/>
                <w:kern w:val="0"/>
                <w:lang w:val="en-IN" w:eastAsia="en-IN"/>
              </w:rPr>
              <w:t>Estimated reduction in energy consumption</w:t>
            </w:r>
          </w:p>
        </w:tc>
        <w:tc>
          <w:tcPr>
            <w:tcW w:w="1077" w:type="dxa"/>
            <w:noWrap/>
          </w:tcPr>
          <w:p w14:paraId="1868DBC5" w14:textId="483EE066" w:rsidR="00E106CF" w:rsidRDefault="00E106CF" w:rsidP="007A5D6B">
            <w:pPr>
              <w:spacing w:after="0" w:line="240" w:lineRule="auto"/>
              <w:rPr>
                <w:rFonts w:ascii="MS Reference Sans Serif" w:hAnsi="MS Reference Sans Serif" w:cs="Calibri"/>
                <w:color w:val="auto"/>
                <w:kern w:val="0"/>
                <w:lang w:val="en-IN" w:eastAsia="en-IN"/>
              </w:rPr>
            </w:pPr>
            <w:r>
              <w:rPr>
                <w:rFonts w:ascii="MS Reference Sans Serif" w:hAnsi="MS Reference Sans Serif" w:cs="Calibri"/>
                <w:color w:val="auto"/>
                <w:kern w:val="0"/>
                <w:lang w:val="en-IN" w:eastAsia="en-IN"/>
              </w:rPr>
              <w:t>kWh/ton</w:t>
            </w:r>
          </w:p>
        </w:tc>
        <w:tc>
          <w:tcPr>
            <w:tcW w:w="1672" w:type="dxa"/>
            <w:noWrap/>
          </w:tcPr>
          <w:p w14:paraId="09C3CE31" w14:textId="7FB6BDB9" w:rsidR="00E106CF" w:rsidRDefault="001D2CAC" w:rsidP="001D2CAC">
            <w:pPr>
              <w:spacing w:after="0" w:line="240" w:lineRule="auto"/>
              <w:jc w:val="right"/>
              <w:rPr>
                <w:rFonts w:ascii="MS Reference Sans Serif" w:hAnsi="MS Reference Sans Serif" w:cs="Calibri"/>
                <w:color w:val="auto"/>
                <w:kern w:val="0"/>
                <w:lang w:val="en-IN" w:eastAsia="en-IN"/>
              </w:rPr>
            </w:pPr>
            <w:r>
              <w:rPr>
                <w:rFonts w:ascii="MS Reference Sans Serif" w:hAnsi="MS Reference Sans Serif" w:cs="Calibri"/>
                <w:color w:val="auto"/>
                <w:kern w:val="0"/>
                <w:lang w:val="en-IN" w:eastAsia="en-IN"/>
              </w:rPr>
              <w:t>3</w:t>
            </w:r>
            <w:r w:rsidR="00E106CF">
              <w:rPr>
                <w:rFonts w:ascii="MS Reference Sans Serif" w:hAnsi="MS Reference Sans Serif" w:cs="Calibri"/>
                <w:color w:val="auto"/>
                <w:kern w:val="0"/>
                <w:lang w:val="en-IN" w:eastAsia="en-IN"/>
              </w:rPr>
              <w:t xml:space="preserve">0 </w:t>
            </w:r>
            <w:r w:rsidR="001E4555">
              <w:rPr>
                <w:rFonts w:ascii="MS Reference Sans Serif" w:hAnsi="MS Reference Sans Serif" w:cs="Calibri"/>
                <w:color w:val="auto"/>
                <w:kern w:val="0"/>
                <w:lang w:val="en-IN" w:eastAsia="en-IN"/>
              </w:rPr>
              <w:t>–</w:t>
            </w:r>
            <w:r w:rsidR="00E106CF">
              <w:rPr>
                <w:rFonts w:ascii="MS Reference Sans Serif" w:hAnsi="MS Reference Sans Serif" w:cs="Calibri"/>
                <w:color w:val="auto"/>
                <w:kern w:val="0"/>
                <w:lang w:val="en-IN" w:eastAsia="en-IN"/>
              </w:rPr>
              <w:t xml:space="preserve"> </w:t>
            </w:r>
            <w:r w:rsidR="004760A2">
              <w:rPr>
                <w:rFonts w:ascii="MS Reference Sans Serif" w:hAnsi="MS Reference Sans Serif" w:cs="Calibri"/>
                <w:color w:val="auto"/>
                <w:kern w:val="0"/>
                <w:lang w:val="en-IN" w:eastAsia="en-IN"/>
              </w:rPr>
              <w:t>5</w:t>
            </w:r>
            <w:r w:rsidR="00E106CF">
              <w:rPr>
                <w:rFonts w:ascii="MS Reference Sans Serif" w:hAnsi="MS Reference Sans Serif" w:cs="Calibri"/>
                <w:color w:val="auto"/>
                <w:kern w:val="0"/>
                <w:lang w:val="en-IN" w:eastAsia="en-IN"/>
              </w:rPr>
              <w:t>0</w:t>
            </w:r>
          </w:p>
        </w:tc>
      </w:tr>
      <w:tr w:rsidR="005F3684" w:rsidRPr="007A5D6B" w14:paraId="6C594C15" w14:textId="77777777" w:rsidTr="00303657">
        <w:trPr>
          <w:trHeight w:val="315"/>
        </w:trPr>
        <w:tc>
          <w:tcPr>
            <w:tcW w:w="5344" w:type="dxa"/>
            <w:hideMark/>
          </w:tcPr>
          <w:p w14:paraId="1DAFFE3A" w14:textId="77777777" w:rsidR="005F3684" w:rsidRPr="007A5D6B" w:rsidRDefault="005F3684" w:rsidP="007A5D6B">
            <w:pPr>
              <w:spacing w:after="0" w:line="240" w:lineRule="auto"/>
              <w:rPr>
                <w:rFonts w:ascii="MS Reference Sans Serif" w:hAnsi="MS Reference Sans Serif" w:cs="Calibri"/>
                <w:color w:val="auto"/>
                <w:kern w:val="0"/>
                <w:lang w:val="en-IN" w:eastAsia="en-IN"/>
              </w:rPr>
            </w:pPr>
            <w:r w:rsidRPr="007A5D6B">
              <w:rPr>
                <w:rFonts w:ascii="MS Reference Sans Serif" w:hAnsi="MS Reference Sans Serif" w:cs="Calibri"/>
                <w:color w:val="auto"/>
                <w:kern w:val="0"/>
                <w:lang w:val="en-IN" w:eastAsia="en-IN"/>
              </w:rPr>
              <w:t xml:space="preserve">Radiation loss without lid mechanism </w:t>
            </w:r>
          </w:p>
        </w:tc>
        <w:tc>
          <w:tcPr>
            <w:tcW w:w="1077" w:type="dxa"/>
            <w:noWrap/>
            <w:hideMark/>
          </w:tcPr>
          <w:p w14:paraId="03B8BB7C" w14:textId="77777777" w:rsidR="005F3684" w:rsidRPr="007A5D6B" w:rsidRDefault="005F3684" w:rsidP="007A5D6B">
            <w:pPr>
              <w:spacing w:after="0" w:line="240" w:lineRule="auto"/>
              <w:rPr>
                <w:rFonts w:ascii="MS Reference Sans Serif" w:hAnsi="MS Reference Sans Serif" w:cs="Calibri"/>
                <w:color w:val="auto"/>
                <w:kern w:val="0"/>
                <w:lang w:val="en-IN" w:eastAsia="en-IN"/>
              </w:rPr>
            </w:pPr>
            <w:r w:rsidRPr="007A5D6B">
              <w:rPr>
                <w:rFonts w:ascii="MS Reference Sans Serif" w:hAnsi="MS Reference Sans Serif" w:cs="Calibri"/>
                <w:color w:val="auto"/>
                <w:kern w:val="0"/>
                <w:lang w:val="en-IN" w:eastAsia="en-IN"/>
              </w:rPr>
              <w:t>kWh/ton</w:t>
            </w:r>
          </w:p>
        </w:tc>
        <w:tc>
          <w:tcPr>
            <w:tcW w:w="1672" w:type="dxa"/>
            <w:noWrap/>
            <w:hideMark/>
          </w:tcPr>
          <w:p w14:paraId="60FD314D" w14:textId="613D8D1B" w:rsidR="005F3684" w:rsidRPr="007A5D6B" w:rsidRDefault="005F3684" w:rsidP="007A5D6B">
            <w:pPr>
              <w:spacing w:after="0" w:line="240" w:lineRule="auto"/>
              <w:jc w:val="right"/>
              <w:rPr>
                <w:rFonts w:ascii="MS Reference Sans Serif" w:hAnsi="MS Reference Sans Serif" w:cs="Calibri"/>
                <w:color w:val="auto"/>
                <w:kern w:val="0"/>
                <w:lang w:val="en-IN" w:eastAsia="en-IN"/>
              </w:rPr>
            </w:pPr>
            <w:r>
              <w:rPr>
                <w:rFonts w:ascii="MS Reference Sans Serif" w:hAnsi="MS Reference Sans Serif" w:cs="Calibri"/>
              </w:rPr>
              <w:t>40</w:t>
            </w:r>
          </w:p>
        </w:tc>
      </w:tr>
      <w:tr w:rsidR="005F3684" w:rsidRPr="007A5D6B" w14:paraId="4307E69B" w14:textId="77777777" w:rsidTr="00303657">
        <w:trPr>
          <w:trHeight w:val="315"/>
        </w:trPr>
        <w:tc>
          <w:tcPr>
            <w:tcW w:w="5344" w:type="dxa"/>
            <w:noWrap/>
            <w:hideMark/>
          </w:tcPr>
          <w:p w14:paraId="38C8BE29" w14:textId="257518F0" w:rsidR="005F3684" w:rsidRPr="007A5D6B" w:rsidRDefault="005F3684" w:rsidP="007A5D6B">
            <w:pPr>
              <w:spacing w:after="0" w:line="240" w:lineRule="auto"/>
              <w:rPr>
                <w:rFonts w:ascii="MS Reference Sans Serif" w:hAnsi="MS Reference Sans Serif" w:cs="Calibri"/>
                <w:color w:val="auto"/>
                <w:kern w:val="0"/>
                <w:lang w:val="en-IN" w:eastAsia="en-IN"/>
              </w:rPr>
            </w:pPr>
            <w:r w:rsidRPr="007A5D6B">
              <w:rPr>
                <w:rFonts w:ascii="MS Reference Sans Serif" w:hAnsi="MS Reference Sans Serif" w:cs="Calibri"/>
                <w:color w:val="auto"/>
                <w:kern w:val="0"/>
                <w:lang w:val="en-IN" w:eastAsia="en-IN"/>
              </w:rPr>
              <w:t>Electricity Saving</w:t>
            </w:r>
            <w:r w:rsidR="0076737C">
              <w:rPr>
                <w:rFonts w:ascii="MS Reference Sans Serif" w:hAnsi="MS Reference Sans Serif" w:cs="Calibri"/>
                <w:color w:val="auto"/>
                <w:kern w:val="0"/>
                <w:lang w:val="en-IN" w:eastAsia="en-IN"/>
              </w:rPr>
              <w:t>s</w:t>
            </w:r>
            <w:r w:rsidRPr="007A5D6B">
              <w:rPr>
                <w:rFonts w:ascii="MS Reference Sans Serif" w:hAnsi="MS Reference Sans Serif" w:cs="Calibri"/>
                <w:color w:val="auto"/>
                <w:kern w:val="0"/>
                <w:lang w:val="en-IN" w:eastAsia="en-IN"/>
              </w:rPr>
              <w:t xml:space="preserve"> with lid mechanism</w:t>
            </w:r>
          </w:p>
        </w:tc>
        <w:tc>
          <w:tcPr>
            <w:tcW w:w="1077" w:type="dxa"/>
            <w:noWrap/>
            <w:hideMark/>
          </w:tcPr>
          <w:p w14:paraId="0834008B" w14:textId="77777777" w:rsidR="005F3684" w:rsidRPr="007A5D6B" w:rsidRDefault="005F3684" w:rsidP="007A5D6B">
            <w:pPr>
              <w:spacing w:after="0" w:line="240" w:lineRule="auto"/>
              <w:rPr>
                <w:rFonts w:ascii="MS Reference Sans Serif" w:hAnsi="MS Reference Sans Serif" w:cs="Calibri"/>
                <w:color w:val="auto"/>
                <w:kern w:val="0"/>
                <w:lang w:val="en-IN" w:eastAsia="en-IN"/>
              </w:rPr>
            </w:pPr>
            <w:r w:rsidRPr="007A5D6B">
              <w:rPr>
                <w:rFonts w:ascii="MS Reference Sans Serif" w:hAnsi="MS Reference Sans Serif" w:cs="Calibri"/>
                <w:color w:val="auto"/>
                <w:kern w:val="0"/>
                <w:lang w:val="en-IN" w:eastAsia="en-IN"/>
              </w:rPr>
              <w:t>kWh/ton</w:t>
            </w:r>
          </w:p>
        </w:tc>
        <w:tc>
          <w:tcPr>
            <w:tcW w:w="1672" w:type="dxa"/>
            <w:noWrap/>
            <w:hideMark/>
          </w:tcPr>
          <w:p w14:paraId="4E057936" w14:textId="702692CD" w:rsidR="005F3684" w:rsidRPr="007A5D6B" w:rsidRDefault="005F3684" w:rsidP="007A5D6B">
            <w:pPr>
              <w:spacing w:after="0" w:line="240" w:lineRule="auto"/>
              <w:jc w:val="right"/>
              <w:rPr>
                <w:rFonts w:ascii="MS Reference Sans Serif" w:hAnsi="MS Reference Sans Serif" w:cs="Calibri"/>
                <w:color w:val="auto"/>
                <w:kern w:val="0"/>
                <w:lang w:val="en-IN" w:eastAsia="en-IN"/>
              </w:rPr>
            </w:pPr>
            <w:r>
              <w:rPr>
                <w:rFonts w:ascii="MS Reference Sans Serif" w:hAnsi="MS Reference Sans Serif" w:cs="Calibri"/>
              </w:rPr>
              <w:t>20</w:t>
            </w:r>
          </w:p>
        </w:tc>
      </w:tr>
      <w:tr w:rsidR="00DA04D0" w:rsidRPr="007A5D6B" w14:paraId="62F732F0" w14:textId="77777777" w:rsidTr="00303657">
        <w:trPr>
          <w:trHeight w:val="315"/>
        </w:trPr>
        <w:tc>
          <w:tcPr>
            <w:tcW w:w="5344" w:type="dxa"/>
            <w:noWrap/>
          </w:tcPr>
          <w:p w14:paraId="37FA1B61" w14:textId="16201B3D" w:rsidR="00DA04D0" w:rsidRPr="007A5D6B" w:rsidRDefault="0076737C" w:rsidP="0076737C">
            <w:pPr>
              <w:spacing w:after="0" w:line="240" w:lineRule="auto"/>
              <w:rPr>
                <w:rFonts w:ascii="MS Reference Sans Serif" w:hAnsi="MS Reference Sans Serif" w:cs="Calibri"/>
                <w:color w:val="auto"/>
                <w:kern w:val="0"/>
                <w:lang w:val="en-IN" w:eastAsia="en-IN"/>
              </w:rPr>
            </w:pPr>
            <w:r>
              <w:rPr>
                <w:rFonts w:ascii="MS Reference Sans Serif" w:hAnsi="MS Reference Sans Serif" w:cs="Calibri"/>
                <w:color w:val="auto"/>
                <w:kern w:val="0"/>
                <w:lang w:val="en-IN" w:eastAsia="en-IN"/>
              </w:rPr>
              <w:t>Total a</w:t>
            </w:r>
            <w:r w:rsidR="00DA04D0">
              <w:rPr>
                <w:rFonts w:ascii="MS Reference Sans Serif" w:hAnsi="MS Reference Sans Serif" w:cs="Calibri"/>
                <w:color w:val="auto"/>
                <w:kern w:val="0"/>
                <w:lang w:val="en-IN" w:eastAsia="en-IN"/>
              </w:rPr>
              <w:t>nnual electricity savings</w:t>
            </w:r>
          </w:p>
        </w:tc>
        <w:tc>
          <w:tcPr>
            <w:tcW w:w="1077" w:type="dxa"/>
            <w:noWrap/>
          </w:tcPr>
          <w:p w14:paraId="10F91BE7" w14:textId="18B583E3" w:rsidR="00DA04D0" w:rsidRPr="007A5D6B" w:rsidRDefault="00DA04D0" w:rsidP="007A5D6B">
            <w:pPr>
              <w:spacing w:after="0" w:line="240" w:lineRule="auto"/>
              <w:rPr>
                <w:rFonts w:ascii="MS Reference Sans Serif" w:hAnsi="MS Reference Sans Serif" w:cs="Calibri"/>
                <w:color w:val="auto"/>
                <w:kern w:val="0"/>
                <w:lang w:val="en-IN" w:eastAsia="en-IN"/>
              </w:rPr>
            </w:pPr>
            <w:r>
              <w:rPr>
                <w:rFonts w:ascii="MS Reference Sans Serif" w:hAnsi="MS Reference Sans Serif" w:cs="Calibri"/>
                <w:color w:val="auto"/>
                <w:kern w:val="0"/>
                <w:lang w:val="en-IN" w:eastAsia="en-IN"/>
              </w:rPr>
              <w:t>kWh</w:t>
            </w:r>
          </w:p>
        </w:tc>
        <w:tc>
          <w:tcPr>
            <w:tcW w:w="1672" w:type="dxa"/>
            <w:noWrap/>
          </w:tcPr>
          <w:p w14:paraId="3FB02138" w14:textId="06914ECB" w:rsidR="00DA04D0" w:rsidRDefault="00DA04D0" w:rsidP="007A5D6B">
            <w:pPr>
              <w:spacing w:after="0" w:line="240" w:lineRule="auto"/>
              <w:jc w:val="right"/>
              <w:rPr>
                <w:rFonts w:ascii="MS Reference Sans Serif" w:hAnsi="MS Reference Sans Serif" w:cs="Calibri"/>
              </w:rPr>
            </w:pPr>
            <w:r>
              <w:rPr>
                <w:rFonts w:ascii="MS Reference Sans Serif" w:hAnsi="MS Reference Sans Serif" w:cs="Calibri"/>
              </w:rPr>
              <w:t>60,000</w:t>
            </w:r>
          </w:p>
        </w:tc>
      </w:tr>
      <w:tr w:rsidR="005F3684" w:rsidRPr="007A5D6B" w14:paraId="15E235F5" w14:textId="77777777" w:rsidTr="00303657">
        <w:trPr>
          <w:trHeight w:val="315"/>
        </w:trPr>
        <w:tc>
          <w:tcPr>
            <w:tcW w:w="5344" w:type="dxa"/>
            <w:noWrap/>
            <w:hideMark/>
          </w:tcPr>
          <w:p w14:paraId="2126A7EB" w14:textId="47F99E78" w:rsidR="005F3684" w:rsidRPr="007A5D6B" w:rsidRDefault="005F3684" w:rsidP="00303657">
            <w:pPr>
              <w:spacing w:after="0" w:line="240" w:lineRule="auto"/>
              <w:rPr>
                <w:rFonts w:ascii="MS Reference Sans Serif" w:hAnsi="MS Reference Sans Serif" w:cs="Calibri"/>
                <w:color w:val="auto"/>
                <w:kern w:val="0"/>
                <w:lang w:val="en-IN" w:eastAsia="en-IN"/>
              </w:rPr>
            </w:pPr>
            <w:r w:rsidRPr="007A5D6B">
              <w:rPr>
                <w:rFonts w:ascii="MS Reference Sans Serif" w:hAnsi="MS Reference Sans Serif" w:cs="Calibri"/>
                <w:color w:val="auto"/>
                <w:kern w:val="0"/>
                <w:lang w:val="en-IN" w:eastAsia="en-IN"/>
              </w:rPr>
              <w:t>Total annual monetary saving</w:t>
            </w:r>
            <w:r w:rsidR="00303657">
              <w:rPr>
                <w:rFonts w:ascii="MS Reference Sans Serif" w:hAnsi="MS Reference Sans Serif" w:cs="Calibri"/>
                <w:color w:val="auto"/>
                <w:kern w:val="0"/>
                <w:lang w:val="en-IN" w:eastAsia="en-IN"/>
              </w:rPr>
              <w:t xml:space="preserve">s </w:t>
            </w:r>
            <w:r w:rsidRPr="007A5D6B">
              <w:rPr>
                <w:rFonts w:ascii="MS Reference Sans Serif" w:hAnsi="MS Reference Sans Serif" w:cs="Calibri"/>
                <w:color w:val="auto"/>
                <w:kern w:val="0"/>
                <w:lang w:val="en-IN" w:eastAsia="en-IN"/>
              </w:rPr>
              <w:t>(@100ton/month)</w:t>
            </w:r>
          </w:p>
        </w:tc>
        <w:tc>
          <w:tcPr>
            <w:tcW w:w="1077" w:type="dxa"/>
            <w:noWrap/>
            <w:hideMark/>
          </w:tcPr>
          <w:p w14:paraId="6304B384" w14:textId="77777777" w:rsidR="005F3684" w:rsidRPr="007A5D6B" w:rsidRDefault="005F3684" w:rsidP="007A5D6B">
            <w:pPr>
              <w:spacing w:after="0" w:line="240" w:lineRule="auto"/>
              <w:rPr>
                <w:rFonts w:ascii="MS Reference Sans Serif" w:hAnsi="MS Reference Sans Serif" w:cs="Calibri"/>
                <w:color w:val="auto"/>
                <w:kern w:val="0"/>
                <w:lang w:val="en-IN" w:eastAsia="en-IN"/>
              </w:rPr>
            </w:pPr>
            <w:r w:rsidRPr="007A5D6B">
              <w:rPr>
                <w:rFonts w:ascii="MS Reference Sans Serif" w:hAnsi="MS Reference Sans Serif" w:cs="Calibri"/>
                <w:color w:val="auto"/>
                <w:kern w:val="0"/>
                <w:lang w:val="en-IN" w:eastAsia="en-IN"/>
              </w:rPr>
              <w:t>Rs</w:t>
            </w:r>
          </w:p>
        </w:tc>
        <w:tc>
          <w:tcPr>
            <w:tcW w:w="1672" w:type="dxa"/>
            <w:noWrap/>
            <w:hideMark/>
          </w:tcPr>
          <w:p w14:paraId="4667C44A" w14:textId="551709B6" w:rsidR="005F3684" w:rsidRPr="007A5D6B" w:rsidRDefault="005F3684" w:rsidP="00DA04D0">
            <w:pPr>
              <w:spacing w:after="0" w:line="240" w:lineRule="auto"/>
              <w:jc w:val="right"/>
              <w:rPr>
                <w:rFonts w:ascii="MS Reference Sans Serif" w:hAnsi="MS Reference Sans Serif" w:cs="Calibri"/>
                <w:color w:val="auto"/>
                <w:kern w:val="0"/>
                <w:lang w:val="en-IN" w:eastAsia="en-IN"/>
              </w:rPr>
            </w:pPr>
            <w:r>
              <w:rPr>
                <w:rFonts w:ascii="MS Reference Sans Serif" w:hAnsi="MS Reference Sans Serif" w:cs="Calibri"/>
              </w:rPr>
              <w:t xml:space="preserve">     </w:t>
            </w:r>
            <w:r w:rsidR="00DA04D0">
              <w:rPr>
                <w:rFonts w:ascii="MS Reference Sans Serif" w:hAnsi="MS Reference Sans Serif" w:cs="Calibri"/>
              </w:rPr>
              <w:t>3</w:t>
            </w:r>
            <w:r>
              <w:rPr>
                <w:rFonts w:ascii="MS Reference Sans Serif" w:hAnsi="MS Reference Sans Serif" w:cs="Calibri"/>
              </w:rPr>
              <w:t>,3</w:t>
            </w:r>
            <w:r w:rsidR="00DA04D0">
              <w:rPr>
                <w:rFonts w:ascii="MS Reference Sans Serif" w:hAnsi="MS Reference Sans Serif" w:cs="Calibri"/>
              </w:rPr>
              <w:t>0</w:t>
            </w:r>
            <w:r>
              <w:rPr>
                <w:rFonts w:ascii="MS Reference Sans Serif" w:hAnsi="MS Reference Sans Serif" w:cs="Calibri"/>
              </w:rPr>
              <w:t xml:space="preserve">,000 </w:t>
            </w:r>
          </w:p>
        </w:tc>
      </w:tr>
      <w:tr w:rsidR="00535A73" w:rsidRPr="007A5D6B" w14:paraId="7F0F9420" w14:textId="77777777" w:rsidTr="00303657">
        <w:trPr>
          <w:trHeight w:val="315"/>
        </w:trPr>
        <w:tc>
          <w:tcPr>
            <w:tcW w:w="5344" w:type="dxa"/>
            <w:noWrap/>
          </w:tcPr>
          <w:p w14:paraId="7B5796B6" w14:textId="6011DBDC" w:rsidR="00535A73" w:rsidRPr="007A5D6B" w:rsidRDefault="00535A73" w:rsidP="007A5D6B">
            <w:pPr>
              <w:spacing w:after="0" w:line="240" w:lineRule="auto"/>
              <w:rPr>
                <w:rFonts w:ascii="MS Reference Sans Serif" w:hAnsi="MS Reference Sans Serif" w:cs="Calibri"/>
                <w:color w:val="auto"/>
                <w:kern w:val="0"/>
                <w:lang w:val="en-IN" w:eastAsia="en-IN"/>
              </w:rPr>
            </w:pPr>
            <w:r w:rsidRPr="007A5D6B">
              <w:rPr>
                <w:rFonts w:ascii="MS Reference Sans Serif" w:hAnsi="MS Reference Sans Serif" w:cs="Calibri"/>
                <w:color w:val="auto"/>
                <w:kern w:val="0"/>
                <w:lang w:val="en-IN" w:eastAsia="en-IN"/>
              </w:rPr>
              <w:t>Investment in lid mechanism</w:t>
            </w:r>
          </w:p>
        </w:tc>
        <w:tc>
          <w:tcPr>
            <w:tcW w:w="1077" w:type="dxa"/>
            <w:noWrap/>
          </w:tcPr>
          <w:p w14:paraId="6A3DC91D" w14:textId="282C615D" w:rsidR="00535A73" w:rsidRPr="007A5D6B" w:rsidRDefault="00535A73" w:rsidP="007A5D6B">
            <w:pPr>
              <w:spacing w:after="0" w:line="240" w:lineRule="auto"/>
              <w:rPr>
                <w:rFonts w:ascii="MS Reference Sans Serif" w:hAnsi="MS Reference Sans Serif" w:cs="Calibri"/>
                <w:color w:val="auto"/>
                <w:kern w:val="0"/>
                <w:lang w:val="en-IN" w:eastAsia="en-IN"/>
              </w:rPr>
            </w:pPr>
            <w:r w:rsidRPr="007A5D6B">
              <w:rPr>
                <w:rFonts w:ascii="MS Reference Sans Serif" w:hAnsi="MS Reference Sans Serif" w:cs="Calibri"/>
                <w:color w:val="auto"/>
                <w:kern w:val="0"/>
                <w:lang w:val="en-IN" w:eastAsia="en-IN"/>
              </w:rPr>
              <w:t>Rs</w:t>
            </w:r>
          </w:p>
        </w:tc>
        <w:tc>
          <w:tcPr>
            <w:tcW w:w="1672" w:type="dxa"/>
            <w:noWrap/>
          </w:tcPr>
          <w:p w14:paraId="5F594742" w14:textId="28EDF3F8" w:rsidR="00535A73" w:rsidRDefault="00535A73" w:rsidP="008556B4">
            <w:pPr>
              <w:spacing w:after="0" w:line="240" w:lineRule="auto"/>
              <w:jc w:val="right"/>
              <w:rPr>
                <w:rFonts w:ascii="MS Reference Sans Serif" w:hAnsi="MS Reference Sans Serif" w:cs="Calibri"/>
              </w:rPr>
            </w:pPr>
            <w:r>
              <w:rPr>
                <w:rFonts w:ascii="MS Reference Sans Serif" w:hAnsi="MS Reference Sans Serif" w:cs="Calibri"/>
              </w:rPr>
              <w:t xml:space="preserve">     </w:t>
            </w:r>
            <w:r w:rsidR="008556B4">
              <w:rPr>
                <w:rFonts w:ascii="MS Reference Sans Serif" w:hAnsi="MS Reference Sans Serif" w:cs="Calibri"/>
              </w:rPr>
              <w:t>5</w:t>
            </w:r>
            <w:r>
              <w:rPr>
                <w:rFonts w:ascii="MS Reference Sans Serif" w:hAnsi="MS Reference Sans Serif" w:cs="Calibri"/>
              </w:rPr>
              <w:t xml:space="preserve">,00,000 </w:t>
            </w:r>
          </w:p>
        </w:tc>
      </w:tr>
      <w:tr w:rsidR="00535A73" w:rsidRPr="007A5D6B" w14:paraId="3ADC379A" w14:textId="77777777" w:rsidTr="00303657">
        <w:trPr>
          <w:trHeight w:val="315"/>
        </w:trPr>
        <w:tc>
          <w:tcPr>
            <w:tcW w:w="5344" w:type="dxa"/>
            <w:noWrap/>
            <w:hideMark/>
          </w:tcPr>
          <w:p w14:paraId="223CC123" w14:textId="77777777" w:rsidR="00535A73" w:rsidRPr="007A5D6B" w:rsidRDefault="00535A73" w:rsidP="007A5D6B">
            <w:pPr>
              <w:spacing w:after="0" w:line="240" w:lineRule="auto"/>
              <w:rPr>
                <w:rFonts w:ascii="MS Reference Sans Serif" w:hAnsi="MS Reference Sans Serif" w:cs="Calibri"/>
                <w:color w:val="auto"/>
                <w:kern w:val="0"/>
                <w:lang w:val="en-IN" w:eastAsia="en-IN"/>
              </w:rPr>
            </w:pPr>
            <w:r w:rsidRPr="007A5D6B">
              <w:rPr>
                <w:rFonts w:ascii="MS Reference Sans Serif" w:hAnsi="MS Reference Sans Serif" w:cs="Calibri"/>
                <w:color w:val="auto"/>
                <w:kern w:val="0"/>
                <w:lang w:val="en-IN" w:eastAsia="en-IN"/>
              </w:rPr>
              <w:t xml:space="preserve">Simple Payback Period </w:t>
            </w:r>
          </w:p>
        </w:tc>
        <w:tc>
          <w:tcPr>
            <w:tcW w:w="1077" w:type="dxa"/>
            <w:noWrap/>
            <w:hideMark/>
          </w:tcPr>
          <w:p w14:paraId="0FCA19FC" w14:textId="77777777" w:rsidR="00535A73" w:rsidRPr="007A5D6B" w:rsidRDefault="00535A73" w:rsidP="007A5D6B">
            <w:pPr>
              <w:spacing w:after="0" w:line="240" w:lineRule="auto"/>
              <w:rPr>
                <w:rFonts w:ascii="MS Reference Sans Serif" w:hAnsi="MS Reference Sans Serif" w:cs="Calibri"/>
                <w:color w:val="auto"/>
                <w:kern w:val="0"/>
                <w:lang w:val="en-IN" w:eastAsia="en-IN"/>
              </w:rPr>
            </w:pPr>
            <w:r w:rsidRPr="007A5D6B">
              <w:rPr>
                <w:rFonts w:ascii="MS Reference Sans Serif" w:hAnsi="MS Reference Sans Serif" w:cs="Calibri"/>
                <w:color w:val="auto"/>
                <w:kern w:val="0"/>
                <w:lang w:val="en-IN" w:eastAsia="en-IN"/>
              </w:rPr>
              <w:t>year</w:t>
            </w:r>
          </w:p>
        </w:tc>
        <w:tc>
          <w:tcPr>
            <w:tcW w:w="1672" w:type="dxa"/>
            <w:noWrap/>
            <w:hideMark/>
          </w:tcPr>
          <w:p w14:paraId="575389D9" w14:textId="00A49711" w:rsidR="00535A73" w:rsidRPr="007A5D6B" w:rsidRDefault="008556B4" w:rsidP="007A5D6B">
            <w:pPr>
              <w:spacing w:after="0" w:line="240" w:lineRule="auto"/>
              <w:jc w:val="right"/>
              <w:rPr>
                <w:rFonts w:ascii="MS Reference Sans Serif" w:hAnsi="MS Reference Sans Serif" w:cs="Calibri"/>
                <w:color w:val="auto"/>
                <w:kern w:val="0"/>
                <w:lang w:val="en-IN" w:eastAsia="en-IN"/>
              </w:rPr>
            </w:pPr>
            <w:r>
              <w:rPr>
                <w:rFonts w:ascii="MS Reference Sans Serif" w:hAnsi="MS Reference Sans Serif" w:cs="Calibri"/>
              </w:rPr>
              <w:t>1.5</w:t>
            </w:r>
          </w:p>
        </w:tc>
      </w:tr>
    </w:tbl>
    <w:p w14:paraId="43C09F22" w14:textId="736469EE" w:rsidR="000E3CA5" w:rsidRPr="00686763" w:rsidRDefault="000E3CA5" w:rsidP="00686763">
      <w:pPr>
        <w:rPr>
          <w:lang w:val="en-GB"/>
        </w:rPr>
      </w:pPr>
    </w:p>
    <w:p w14:paraId="25A83B4A" w14:textId="6A99B270" w:rsidR="005143D4" w:rsidRDefault="00BF2A5E" w:rsidP="0068758F">
      <w:pPr>
        <w:pStyle w:val="Bheadsub"/>
        <w:numPr>
          <w:ilvl w:val="0"/>
          <w:numId w:val="19"/>
        </w:numPr>
        <w:ind w:left="567" w:hanging="567"/>
      </w:pPr>
      <w:r>
        <w:rPr>
          <w:noProof/>
          <w:lang w:val="en-IN" w:eastAsia="en-IN"/>
        </w:rPr>
        <w:drawing>
          <wp:anchor distT="0" distB="0" distL="114300" distR="114300" simplePos="0" relativeHeight="251773952" behindDoc="1" locked="0" layoutInCell="1" allowOverlap="1" wp14:anchorId="30E094E8" wp14:editId="08081454">
            <wp:simplePos x="0" y="0"/>
            <wp:positionH relativeFrom="column">
              <wp:posOffset>3784600</wp:posOffset>
            </wp:positionH>
            <wp:positionV relativeFrom="paragraph">
              <wp:posOffset>147320</wp:posOffset>
            </wp:positionV>
            <wp:extent cx="2560320" cy="1546860"/>
            <wp:effectExtent l="0" t="0" r="0" b="0"/>
            <wp:wrapTight wrapText="bothSides">
              <wp:wrapPolygon edited="0">
                <wp:start x="0" y="0"/>
                <wp:lineTo x="0" y="21281"/>
                <wp:lineTo x="21375" y="21281"/>
                <wp:lineTo x="21375"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60320" cy="1546860"/>
                    </a:xfrm>
                    <a:prstGeom prst="rect">
                      <a:avLst/>
                    </a:prstGeom>
                    <a:noFill/>
                  </pic:spPr>
                </pic:pic>
              </a:graphicData>
            </a:graphic>
            <wp14:sizeRelH relativeFrom="page">
              <wp14:pctWidth>0</wp14:pctWidth>
            </wp14:sizeRelH>
            <wp14:sizeRelV relativeFrom="page">
              <wp14:pctHeight>0</wp14:pctHeight>
            </wp14:sizeRelV>
          </wp:anchor>
        </w:drawing>
      </w:r>
      <w:r w:rsidR="005143D4">
        <w:t xml:space="preserve">Rooftop </w:t>
      </w:r>
      <w:r w:rsidR="00FE3AD4">
        <w:t>s</w:t>
      </w:r>
      <w:r w:rsidR="005143D4">
        <w:t>olar</w:t>
      </w:r>
    </w:p>
    <w:p w14:paraId="12FF752D" w14:textId="7E4596DA" w:rsidR="005143D4" w:rsidRDefault="002E7561" w:rsidP="005143D4">
      <w:pPr>
        <w:pStyle w:val="Bheadsub"/>
        <w:rPr>
          <w:rFonts w:ascii="MS Reference Sans Serif" w:eastAsia="Malgun Gothic" w:hAnsi="MS Reference Sans Serif" w:cs="Microsoft Sans Serif"/>
          <w:b w:val="0"/>
          <w:color w:val="auto"/>
          <w:sz w:val="20"/>
          <w:szCs w:val="21"/>
        </w:rPr>
      </w:pPr>
      <w:r>
        <w:rPr>
          <w:noProof/>
          <w:lang w:val="en-IN" w:eastAsia="en-IN"/>
        </w:rPr>
        <mc:AlternateContent>
          <mc:Choice Requires="wps">
            <w:drawing>
              <wp:anchor distT="0" distB="0" distL="114300" distR="114300" simplePos="0" relativeHeight="251767808" behindDoc="0" locked="0" layoutInCell="1" allowOverlap="1" wp14:anchorId="5E5EC84B" wp14:editId="49E6C922">
                <wp:simplePos x="0" y="0"/>
                <wp:positionH relativeFrom="column">
                  <wp:posOffset>4231005</wp:posOffset>
                </wp:positionH>
                <wp:positionV relativeFrom="paragraph">
                  <wp:posOffset>1380490</wp:posOffset>
                </wp:positionV>
                <wp:extent cx="1743710" cy="1403985"/>
                <wp:effectExtent l="0" t="0" r="27940" b="1143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1403985"/>
                        </a:xfrm>
                        <a:prstGeom prst="rect">
                          <a:avLst/>
                        </a:prstGeom>
                        <a:solidFill>
                          <a:srgbClr val="FFFFFF"/>
                        </a:solidFill>
                        <a:ln w="9525">
                          <a:solidFill>
                            <a:schemeClr val="bg1"/>
                          </a:solidFill>
                          <a:miter lim="800000"/>
                          <a:headEnd/>
                          <a:tailEnd/>
                        </a:ln>
                      </wps:spPr>
                      <wps:txbx>
                        <w:txbxContent>
                          <w:p w14:paraId="4DC15951" w14:textId="04C19DE8" w:rsidR="00E73F6A" w:rsidRPr="003B68C8" w:rsidRDefault="00E73F6A" w:rsidP="003B68C8">
                            <w:pPr>
                              <w:spacing w:after="0"/>
                              <w:jc w:val="center"/>
                              <w:rPr>
                                <w:rFonts w:ascii="MS Reference Sans Serif" w:eastAsia="Malgun Gothic" w:hAnsi="MS Reference Sans Serif" w:cs="Microsoft Sans Serif"/>
                                <w:b/>
                                <w:color w:val="auto"/>
                                <w:kern w:val="0"/>
                                <w:szCs w:val="21"/>
                                <w:lang w:val="en-GB"/>
                              </w:rPr>
                            </w:pPr>
                            <w:r w:rsidRPr="003B68C8">
                              <w:rPr>
                                <w:rFonts w:ascii="MS Reference Sans Serif" w:eastAsia="Malgun Gothic" w:hAnsi="MS Reference Sans Serif" w:cs="Microsoft Sans Serif"/>
                                <w:b/>
                                <w:color w:val="auto"/>
                                <w:kern w:val="0"/>
                                <w:szCs w:val="21"/>
                                <w:lang w:val="en-GB"/>
                              </w:rPr>
                              <w:t>Rooftop Solar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2" type="#_x0000_t202" style="position:absolute;margin-left:333.15pt;margin-top:108.7pt;width:137.3pt;height:110.55pt;z-index:251767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" strokecolor="white [3212]">
                <v:textbox style="mso-fit-shape-to-text:t">
                  <w:txbxContent>
                    <w:p w14:paraId="4DC15951" w14:textId="04C19DE8" w:rsidR="00E73F6A" w:rsidRPr="003B68C8" w:rsidRDefault="00E73F6A" w:rsidP="003B68C8">
                      <w:pPr>
                        <w:spacing w:after="0"/>
                        <w:jc w:val="center"/>
                        <w:rPr>
                          <w:rFonts w:ascii="MS Reference Sans Serif" w:eastAsia="Malgun Gothic" w:hAnsi="MS Reference Sans Serif" w:cs="Microsoft Sans Serif"/>
                          <w:b/>
                          <w:color w:val="auto"/>
                          <w:kern w:val="0"/>
                          <w:szCs w:val="21"/>
                          <w:lang w:val="en-GB"/>
                        </w:rPr>
                      </w:pPr>
                      <w:r w:rsidRPr="003B68C8">
                        <w:rPr>
                          <w:rFonts w:ascii="MS Reference Sans Serif" w:eastAsia="Malgun Gothic" w:hAnsi="MS Reference Sans Serif" w:cs="Microsoft Sans Serif"/>
                          <w:b/>
                          <w:color w:val="auto"/>
                          <w:kern w:val="0"/>
                          <w:szCs w:val="21"/>
                          <w:lang w:val="en-GB"/>
                        </w:rPr>
                        <w:t>Rooftop Solar</w:t>
                      </w:r>
                    </w:p>
                  </w:txbxContent>
                </v:textbox>
              </v:shape>
            </w:pict>
          </mc:Fallback>
        </mc:AlternateContent>
      </w:r>
      <w:r w:rsidR="006F667F" w:rsidRPr="006F667F">
        <w:rPr>
          <w:rFonts w:ascii="MS Reference Sans Serif" w:eastAsia="Malgun Gothic" w:hAnsi="MS Reference Sans Serif" w:cs="Microsoft Sans Serif"/>
          <w:b w:val="0"/>
          <w:color w:val="auto"/>
          <w:sz w:val="20"/>
          <w:szCs w:val="21"/>
        </w:rPr>
        <w:t xml:space="preserve">Majority of the industries have </w:t>
      </w:r>
      <w:r w:rsidR="00FE3AD4">
        <w:rPr>
          <w:rFonts w:ascii="MS Reference Sans Serif" w:eastAsia="Malgun Gothic" w:hAnsi="MS Reference Sans Serif" w:cs="Microsoft Sans Serif"/>
          <w:b w:val="0"/>
          <w:color w:val="auto"/>
          <w:sz w:val="20"/>
          <w:szCs w:val="21"/>
        </w:rPr>
        <w:t>large</w:t>
      </w:r>
      <w:r w:rsidR="006F667F" w:rsidRPr="006F667F">
        <w:rPr>
          <w:rFonts w:ascii="MS Reference Sans Serif" w:eastAsia="Malgun Gothic" w:hAnsi="MS Reference Sans Serif" w:cs="Microsoft Sans Serif"/>
          <w:b w:val="0"/>
          <w:color w:val="auto"/>
          <w:sz w:val="20"/>
          <w:szCs w:val="21"/>
        </w:rPr>
        <w:t xml:space="preserve"> rooftop</w:t>
      </w:r>
      <w:r w:rsidR="00FE3AD4">
        <w:rPr>
          <w:rFonts w:ascii="MS Reference Sans Serif" w:eastAsia="Malgun Gothic" w:hAnsi="MS Reference Sans Serif" w:cs="Microsoft Sans Serif"/>
          <w:b w:val="0"/>
          <w:color w:val="auto"/>
          <w:sz w:val="20"/>
          <w:szCs w:val="21"/>
        </w:rPr>
        <w:t>s which can be used</w:t>
      </w:r>
      <w:r w:rsidR="006F667F" w:rsidRPr="006F667F">
        <w:rPr>
          <w:rFonts w:ascii="MS Reference Sans Serif" w:eastAsia="Malgun Gothic" w:hAnsi="MS Reference Sans Serif" w:cs="Microsoft Sans Serif"/>
          <w:b w:val="0"/>
          <w:color w:val="auto"/>
          <w:sz w:val="20"/>
          <w:szCs w:val="21"/>
        </w:rPr>
        <w:t xml:space="preserve"> for installation</w:t>
      </w:r>
      <w:r w:rsidR="00FE3AD4">
        <w:rPr>
          <w:rFonts w:ascii="MS Reference Sans Serif" w:eastAsia="Malgun Gothic" w:hAnsi="MS Reference Sans Serif" w:cs="Microsoft Sans Serif"/>
          <w:b w:val="0"/>
          <w:color w:val="auto"/>
          <w:sz w:val="20"/>
          <w:szCs w:val="21"/>
        </w:rPr>
        <w:t xml:space="preserve"> of solar photovoltaic (SPV) systems</w:t>
      </w:r>
      <w:r w:rsidR="006F667F" w:rsidRPr="006F667F">
        <w:rPr>
          <w:rFonts w:ascii="MS Reference Sans Serif" w:eastAsia="Malgun Gothic" w:hAnsi="MS Reference Sans Serif" w:cs="Microsoft Sans Serif"/>
          <w:b w:val="0"/>
          <w:color w:val="auto"/>
          <w:sz w:val="20"/>
          <w:szCs w:val="21"/>
        </w:rPr>
        <w:t xml:space="preserve">. The industries can install solar system which can vary from </w:t>
      </w:r>
      <w:r w:rsidR="003D48E8">
        <w:rPr>
          <w:rFonts w:ascii="MS Reference Sans Serif" w:eastAsia="Malgun Gothic" w:hAnsi="MS Reference Sans Serif" w:cs="Microsoft Sans Serif"/>
          <w:b w:val="0"/>
          <w:color w:val="auto"/>
          <w:sz w:val="20"/>
          <w:szCs w:val="21"/>
        </w:rPr>
        <w:t>1</w:t>
      </w:r>
      <w:r w:rsidR="002D4061">
        <w:rPr>
          <w:rFonts w:ascii="MS Reference Sans Serif" w:eastAsia="Malgun Gothic" w:hAnsi="MS Reference Sans Serif" w:cs="Microsoft Sans Serif"/>
          <w:b w:val="0"/>
          <w:color w:val="auto"/>
          <w:sz w:val="20"/>
          <w:szCs w:val="21"/>
        </w:rPr>
        <w:t>0</w:t>
      </w:r>
      <w:r w:rsidR="00460CCE">
        <w:rPr>
          <w:rFonts w:ascii="MS Reference Sans Serif" w:eastAsia="Malgun Gothic" w:hAnsi="MS Reference Sans Serif" w:cs="Microsoft Sans Serif"/>
          <w:b w:val="0"/>
          <w:color w:val="auto"/>
          <w:sz w:val="20"/>
          <w:szCs w:val="21"/>
        </w:rPr>
        <w:t>k</w:t>
      </w:r>
      <w:r w:rsidR="002D4061">
        <w:rPr>
          <w:rFonts w:ascii="MS Reference Sans Serif" w:eastAsia="Malgun Gothic" w:hAnsi="MS Reference Sans Serif" w:cs="Microsoft Sans Serif"/>
          <w:b w:val="0"/>
          <w:color w:val="auto"/>
          <w:sz w:val="20"/>
          <w:szCs w:val="21"/>
        </w:rPr>
        <w:t>W to 1</w:t>
      </w:r>
      <w:r w:rsidR="00BB610A">
        <w:rPr>
          <w:rFonts w:ascii="MS Reference Sans Serif" w:eastAsia="Malgun Gothic" w:hAnsi="MS Reference Sans Serif" w:cs="Microsoft Sans Serif"/>
          <w:b w:val="0"/>
          <w:color w:val="auto"/>
          <w:sz w:val="20"/>
          <w:szCs w:val="21"/>
        </w:rPr>
        <w:t>25</w:t>
      </w:r>
      <w:r w:rsidR="00460CCE">
        <w:rPr>
          <w:rFonts w:ascii="MS Reference Sans Serif" w:eastAsia="Malgun Gothic" w:hAnsi="MS Reference Sans Serif" w:cs="Microsoft Sans Serif"/>
          <w:b w:val="0"/>
          <w:color w:val="auto"/>
          <w:sz w:val="20"/>
          <w:szCs w:val="21"/>
        </w:rPr>
        <w:t>k</w:t>
      </w:r>
      <w:r w:rsidR="006F667F" w:rsidRPr="006F667F">
        <w:rPr>
          <w:rFonts w:ascii="MS Reference Sans Serif" w:eastAsia="Malgun Gothic" w:hAnsi="MS Reference Sans Serif" w:cs="Microsoft Sans Serif"/>
          <w:b w:val="0"/>
          <w:color w:val="auto"/>
          <w:sz w:val="20"/>
          <w:szCs w:val="21"/>
        </w:rPr>
        <w:t xml:space="preserve">W. This </w:t>
      </w:r>
      <w:r w:rsidR="00F403B6">
        <w:rPr>
          <w:rFonts w:ascii="MS Reference Sans Serif" w:eastAsia="Malgun Gothic" w:hAnsi="MS Reference Sans Serif" w:cs="Microsoft Sans Serif"/>
          <w:b w:val="0"/>
          <w:color w:val="auto"/>
          <w:sz w:val="20"/>
          <w:szCs w:val="21"/>
        </w:rPr>
        <w:t>will</w:t>
      </w:r>
      <w:r w:rsidR="006F667F" w:rsidRPr="006F667F">
        <w:rPr>
          <w:rFonts w:ascii="MS Reference Sans Serif" w:eastAsia="Malgun Gothic" w:hAnsi="MS Reference Sans Serif" w:cs="Microsoft Sans Serif"/>
          <w:b w:val="0"/>
          <w:color w:val="auto"/>
          <w:sz w:val="20"/>
          <w:szCs w:val="21"/>
        </w:rPr>
        <w:t xml:space="preserve"> </w:t>
      </w:r>
      <w:r w:rsidR="00FE3AD4">
        <w:rPr>
          <w:rFonts w:ascii="MS Reference Sans Serif" w:eastAsia="Malgun Gothic" w:hAnsi="MS Reference Sans Serif" w:cs="Microsoft Sans Serif"/>
          <w:b w:val="0"/>
          <w:color w:val="auto"/>
          <w:sz w:val="20"/>
          <w:szCs w:val="21"/>
        </w:rPr>
        <w:t xml:space="preserve">help in reducing the dependency on </w:t>
      </w:r>
      <w:r w:rsidR="006F667F" w:rsidRPr="006F667F">
        <w:rPr>
          <w:rFonts w:ascii="MS Reference Sans Serif" w:eastAsia="Malgun Gothic" w:hAnsi="MS Reference Sans Serif" w:cs="Microsoft Sans Serif"/>
          <w:b w:val="0"/>
          <w:color w:val="auto"/>
          <w:sz w:val="20"/>
          <w:szCs w:val="21"/>
        </w:rPr>
        <w:t>grid supply</w:t>
      </w:r>
      <w:r w:rsidR="004D2831">
        <w:rPr>
          <w:rFonts w:ascii="MS Reference Sans Serif" w:eastAsia="Malgun Gothic" w:hAnsi="MS Reference Sans Serif" w:cs="Microsoft Sans Serif"/>
          <w:b w:val="0"/>
          <w:color w:val="auto"/>
          <w:sz w:val="20"/>
          <w:szCs w:val="21"/>
        </w:rPr>
        <w:t xml:space="preserve">. </w:t>
      </w:r>
      <w:r w:rsidR="00E26BB6">
        <w:rPr>
          <w:rFonts w:ascii="MS Reference Sans Serif" w:eastAsia="Malgun Gothic" w:hAnsi="MS Reference Sans Serif" w:cs="Microsoft Sans Serif"/>
          <w:b w:val="0"/>
          <w:color w:val="auto"/>
          <w:sz w:val="20"/>
          <w:szCs w:val="21"/>
        </w:rPr>
        <w:t xml:space="preserve">Industries can </w:t>
      </w:r>
      <w:r w:rsidR="006F39FF">
        <w:rPr>
          <w:rFonts w:ascii="MS Reference Sans Serif" w:eastAsia="Malgun Gothic" w:hAnsi="MS Reference Sans Serif" w:cs="Microsoft Sans Serif"/>
          <w:b w:val="0"/>
          <w:color w:val="auto"/>
          <w:sz w:val="20"/>
          <w:szCs w:val="21"/>
        </w:rPr>
        <w:t xml:space="preserve">also </w:t>
      </w:r>
      <w:r w:rsidR="00E26BB6">
        <w:rPr>
          <w:rFonts w:ascii="MS Reference Sans Serif" w:eastAsia="Malgun Gothic" w:hAnsi="MS Reference Sans Serif" w:cs="Microsoft Sans Serif"/>
          <w:b w:val="0"/>
          <w:color w:val="auto"/>
          <w:sz w:val="20"/>
          <w:szCs w:val="21"/>
        </w:rPr>
        <w:t>avail 10% subsidy on total installation cost</w:t>
      </w:r>
      <w:r>
        <w:rPr>
          <w:rFonts w:ascii="MS Reference Sans Serif" w:eastAsia="Malgun Gothic" w:hAnsi="MS Reference Sans Serif" w:cs="Microsoft Sans Serif"/>
          <w:b w:val="0"/>
          <w:color w:val="auto"/>
          <w:sz w:val="20"/>
          <w:szCs w:val="21"/>
        </w:rPr>
        <w:t xml:space="preserve"> of roof top solar system</w:t>
      </w:r>
      <w:r w:rsidR="00E26BB6">
        <w:rPr>
          <w:rFonts w:ascii="MS Reference Sans Serif" w:eastAsia="Malgun Gothic" w:hAnsi="MS Reference Sans Serif" w:cs="Microsoft Sans Serif"/>
          <w:b w:val="0"/>
          <w:color w:val="auto"/>
          <w:sz w:val="20"/>
          <w:szCs w:val="21"/>
        </w:rPr>
        <w:t>.</w:t>
      </w:r>
    </w:p>
    <w:p w14:paraId="35BEFDA3" w14:textId="77777777" w:rsidR="002E7561" w:rsidRDefault="002E7561" w:rsidP="002E7561"/>
    <w:p w14:paraId="7BD37FCD" w14:textId="23B75AB0" w:rsidR="009A3D5C" w:rsidRPr="000A2274" w:rsidRDefault="009A3D5C" w:rsidP="002E7561">
      <w:pPr>
        <w:pStyle w:val="TERITabletitle"/>
      </w:pPr>
      <w:r>
        <w:t xml:space="preserve">Cost benefit of </w:t>
      </w:r>
      <w:r w:rsidR="00FE3AD4">
        <w:t xml:space="preserve">a typical </w:t>
      </w:r>
      <w:r>
        <w:t>Rooftop Solar Installation</w:t>
      </w:r>
    </w:p>
    <w:tbl>
      <w:tblPr>
        <w:tblW w:w="7152" w:type="dxa"/>
        <w:tblInd w:w="98" w:type="dxa"/>
        <w:tblLook w:val="04A0" w:firstRow="1" w:lastRow="0" w:firstColumn="1" w:lastColumn="0" w:noHBand="0" w:noVBand="1"/>
      </w:tblPr>
      <w:tblGrid>
        <w:gridCol w:w="4900"/>
        <w:gridCol w:w="1526"/>
        <w:gridCol w:w="1180"/>
      </w:tblGrid>
      <w:tr w:rsidR="009A3D5C" w:rsidRPr="009A3D5C" w14:paraId="1D7E206E" w14:textId="77777777" w:rsidTr="009A3D5C">
        <w:trPr>
          <w:trHeight w:val="315"/>
        </w:trPr>
        <w:tc>
          <w:tcPr>
            <w:tcW w:w="4900" w:type="dxa"/>
            <w:tcBorders>
              <w:top w:val="single" w:sz="8" w:space="0" w:color="9BBB59"/>
              <w:left w:val="single" w:sz="8" w:space="0" w:color="9BBB59"/>
              <w:bottom w:val="single" w:sz="12" w:space="0" w:color="9BBB59"/>
              <w:right w:val="single" w:sz="8" w:space="0" w:color="9BBB59"/>
            </w:tcBorders>
            <w:shd w:val="clear" w:color="auto" w:fill="auto"/>
            <w:vAlign w:val="center"/>
            <w:hideMark/>
          </w:tcPr>
          <w:p w14:paraId="5A9579D7" w14:textId="77777777" w:rsidR="009A3D5C" w:rsidRPr="009A3D5C" w:rsidRDefault="009A3D5C" w:rsidP="009A3D5C">
            <w:pPr>
              <w:spacing w:after="0" w:line="240" w:lineRule="auto"/>
              <w:rPr>
                <w:rFonts w:ascii="MS Reference Sans Serif" w:hAnsi="MS Reference Sans Serif" w:cs="Calibri"/>
                <w:b/>
                <w:bCs/>
                <w:color w:val="auto"/>
                <w:kern w:val="0"/>
                <w:lang w:val="en-IN" w:eastAsia="en-IN"/>
              </w:rPr>
            </w:pPr>
            <w:r w:rsidRPr="009A3D5C">
              <w:rPr>
                <w:rFonts w:ascii="MS Reference Sans Serif" w:hAnsi="MS Reference Sans Serif" w:cs="Calibri"/>
                <w:b/>
                <w:bCs/>
                <w:color w:val="auto"/>
                <w:kern w:val="0"/>
                <w:lang w:val="en-IN" w:eastAsia="en-IN"/>
              </w:rPr>
              <w:t xml:space="preserve">Particular </w:t>
            </w:r>
          </w:p>
        </w:tc>
        <w:tc>
          <w:tcPr>
            <w:tcW w:w="1072" w:type="dxa"/>
            <w:tcBorders>
              <w:top w:val="single" w:sz="8" w:space="0" w:color="9BBB59"/>
              <w:left w:val="nil"/>
              <w:bottom w:val="single" w:sz="12" w:space="0" w:color="9BBB59"/>
              <w:right w:val="single" w:sz="8" w:space="0" w:color="9BBB59"/>
            </w:tcBorders>
            <w:shd w:val="clear" w:color="auto" w:fill="auto"/>
            <w:vAlign w:val="center"/>
            <w:hideMark/>
          </w:tcPr>
          <w:p w14:paraId="337001C7" w14:textId="77777777" w:rsidR="009A3D5C" w:rsidRPr="009A3D5C" w:rsidRDefault="009A3D5C" w:rsidP="009A3D5C">
            <w:pPr>
              <w:spacing w:after="0" w:line="240" w:lineRule="auto"/>
              <w:rPr>
                <w:rFonts w:ascii="MS Reference Sans Serif" w:hAnsi="MS Reference Sans Serif" w:cs="Calibri"/>
                <w:b/>
                <w:bCs/>
                <w:color w:val="auto"/>
                <w:kern w:val="0"/>
                <w:lang w:val="en-IN" w:eastAsia="en-IN"/>
              </w:rPr>
            </w:pPr>
            <w:r w:rsidRPr="009A3D5C">
              <w:rPr>
                <w:rFonts w:ascii="MS Reference Sans Serif" w:hAnsi="MS Reference Sans Serif" w:cs="Calibri"/>
                <w:b/>
                <w:bCs/>
                <w:color w:val="auto"/>
                <w:kern w:val="0"/>
                <w:lang w:val="en-IN" w:eastAsia="en-IN"/>
              </w:rPr>
              <w:t xml:space="preserve">Unit </w:t>
            </w:r>
          </w:p>
        </w:tc>
        <w:tc>
          <w:tcPr>
            <w:tcW w:w="1180" w:type="dxa"/>
            <w:tcBorders>
              <w:top w:val="single" w:sz="8" w:space="0" w:color="9BBB59"/>
              <w:left w:val="nil"/>
              <w:bottom w:val="single" w:sz="12" w:space="0" w:color="9BBB59"/>
              <w:right w:val="single" w:sz="8" w:space="0" w:color="9BBB59"/>
            </w:tcBorders>
            <w:shd w:val="clear" w:color="auto" w:fill="auto"/>
            <w:vAlign w:val="center"/>
            <w:hideMark/>
          </w:tcPr>
          <w:p w14:paraId="6B00EC82" w14:textId="77777777" w:rsidR="009A3D5C" w:rsidRPr="009A3D5C" w:rsidRDefault="009A3D5C" w:rsidP="009A3D5C">
            <w:pPr>
              <w:spacing w:after="0" w:line="240" w:lineRule="auto"/>
              <w:jc w:val="right"/>
              <w:rPr>
                <w:rFonts w:ascii="MS Reference Sans Serif" w:hAnsi="MS Reference Sans Serif" w:cs="Calibri"/>
                <w:b/>
                <w:bCs/>
                <w:color w:val="auto"/>
                <w:kern w:val="0"/>
                <w:lang w:val="en-IN" w:eastAsia="en-IN"/>
              </w:rPr>
            </w:pPr>
            <w:r w:rsidRPr="009A3D5C">
              <w:rPr>
                <w:rFonts w:ascii="MS Reference Sans Serif" w:hAnsi="MS Reference Sans Serif" w:cs="Calibri"/>
                <w:b/>
                <w:bCs/>
                <w:color w:val="auto"/>
                <w:kern w:val="0"/>
                <w:lang w:val="en-IN" w:eastAsia="en-IN"/>
              </w:rPr>
              <w:t>Value</w:t>
            </w:r>
          </w:p>
        </w:tc>
      </w:tr>
      <w:tr w:rsidR="009A3D5C" w:rsidRPr="009A3D5C" w14:paraId="7E8A8B4B" w14:textId="77777777" w:rsidTr="009A3D5C">
        <w:trPr>
          <w:trHeight w:val="330"/>
        </w:trPr>
        <w:tc>
          <w:tcPr>
            <w:tcW w:w="4900" w:type="dxa"/>
            <w:tcBorders>
              <w:top w:val="nil"/>
              <w:left w:val="single" w:sz="8" w:space="0" w:color="9BBB59"/>
              <w:bottom w:val="single" w:sz="8" w:space="0" w:color="9BBB59"/>
              <w:right w:val="single" w:sz="8" w:space="0" w:color="9BBB59"/>
            </w:tcBorders>
            <w:shd w:val="clear" w:color="000000" w:fill="E6EED5"/>
            <w:vAlign w:val="center"/>
            <w:hideMark/>
          </w:tcPr>
          <w:p w14:paraId="0AAED057" w14:textId="77777777" w:rsidR="009A3D5C" w:rsidRPr="009A3D5C" w:rsidRDefault="009A3D5C" w:rsidP="009A3D5C">
            <w:pPr>
              <w:spacing w:after="0" w:line="240" w:lineRule="auto"/>
              <w:rPr>
                <w:rFonts w:ascii="MS Reference Sans Serif" w:hAnsi="MS Reference Sans Serif" w:cs="Calibri"/>
                <w:color w:val="auto"/>
                <w:kern w:val="0"/>
                <w:lang w:val="en-IN" w:eastAsia="en-IN"/>
              </w:rPr>
            </w:pPr>
            <w:r w:rsidRPr="009A3D5C">
              <w:rPr>
                <w:rFonts w:ascii="MS Reference Sans Serif" w:hAnsi="MS Reference Sans Serif" w:cs="Calibri"/>
                <w:color w:val="auto"/>
                <w:kern w:val="0"/>
                <w:lang w:val="en-IN" w:eastAsia="en-IN"/>
              </w:rPr>
              <w:t>Rooftop Area available</w:t>
            </w:r>
          </w:p>
        </w:tc>
        <w:tc>
          <w:tcPr>
            <w:tcW w:w="1072" w:type="dxa"/>
            <w:tcBorders>
              <w:top w:val="nil"/>
              <w:left w:val="nil"/>
              <w:bottom w:val="single" w:sz="8" w:space="0" w:color="9BBB59"/>
              <w:right w:val="single" w:sz="8" w:space="0" w:color="9BBB59"/>
            </w:tcBorders>
            <w:shd w:val="clear" w:color="000000" w:fill="E6EED5"/>
            <w:noWrap/>
            <w:vAlign w:val="center"/>
            <w:hideMark/>
          </w:tcPr>
          <w:p w14:paraId="6F7B4BCE" w14:textId="77777777" w:rsidR="009A3D5C" w:rsidRPr="009A3D5C" w:rsidRDefault="009A3D5C" w:rsidP="009A3D5C">
            <w:pPr>
              <w:spacing w:after="0" w:line="240" w:lineRule="auto"/>
              <w:rPr>
                <w:rFonts w:ascii="MS Reference Sans Serif" w:hAnsi="MS Reference Sans Serif" w:cs="Calibri"/>
                <w:color w:val="auto"/>
                <w:kern w:val="0"/>
                <w:lang w:val="en-IN" w:eastAsia="en-IN"/>
              </w:rPr>
            </w:pPr>
            <w:proofErr w:type="spellStart"/>
            <w:r w:rsidRPr="009A3D5C">
              <w:rPr>
                <w:rFonts w:ascii="MS Reference Sans Serif" w:hAnsi="MS Reference Sans Serif" w:cs="Calibri"/>
                <w:color w:val="auto"/>
                <w:kern w:val="0"/>
                <w:lang w:val="en-IN" w:eastAsia="en-IN"/>
              </w:rPr>
              <w:t>Sq.ft</w:t>
            </w:r>
            <w:proofErr w:type="spellEnd"/>
          </w:p>
        </w:tc>
        <w:tc>
          <w:tcPr>
            <w:tcW w:w="1180" w:type="dxa"/>
            <w:tcBorders>
              <w:top w:val="nil"/>
              <w:left w:val="nil"/>
              <w:bottom w:val="single" w:sz="8" w:space="0" w:color="9BBB59"/>
              <w:right w:val="single" w:sz="8" w:space="0" w:color="9BBB59"/>
            </w:tcBorders>
            <w:shd w:val="clear" w:color="000000" w:fill="E6EED5"/>
            <w:noWrap/>
            <w:vAlign w:val="center"/>
            <w:hideMark/>
          </w:tcPr>
          <w:p w14:paraId="6818127F" w14:textId="64AD71BE" w:rsidR="009A3D5C" w:rsidRPr="009A3D5C" w:rsidRDefault="007F5AAD" w:rsidP="009A3D5C">
            <w:pPr>
              <w:spacing w:after="0" w:line="240" w:lineRule="auto"/>
              <w:jc w:val="right"/>
              <w:rPr>
                <w:rFonts w:ascii="MS Reference Sans Serif" w:hAnsi="MS Reference Sans Serif" w:cs="Calibri"/>
                <w:color w:val="auto"/>
                <w:kern w:val="0"/>
                <w:lang w:val="en-IN" w:eastAsia="en-IN"/>
              </w:rPr>
            </w:pPr>
            <w:r>
              <w:rPr>
                <w:rFonts w:ascii="MS Reference Sans Serif" w:hAnsi="MS Reference Sans Serif" w:cs="Calibri"/>
                <w:color w:val="auto"/>
                <w:kern w:val="0"/>
                <w:lang w:val="en-IN" w:eastAsia="en-IN"/>
              </w:rPr>
              <w:t>1</w:t>
            </w:r>
            <w:r w:rsidR="006E6870">
              <w:rPr>
                <w:rFonts w:ascii="MS Reference Sans Serif" w:hAnsi="MS Reference Sans Serif" w:cs="Calibri"/>
                <w:color w:val="auto"/>
                <w:kern w:val="0"/>
                <w:lang w:val="en-IN" w:eastAsia="en-IN"/>
              </w:rPr>
              <w:t>,</w:t>
            </w:r>
            <w:r>
              <w:rPr>
                <w:rFonts w:ascii="MS Reference Sans Serif" w:hAnsi="MS Reference Sans Serif" w:cs="Calibri"/>
                <w:color w:val="auto"/>
                <w:kern w:val="0"/>
                <w:lang w:val="en-IN" w:eastAsia="en-IN"/>
              </w:rPr>
              <w:t>4</w:t>
            </w:r>
            <w:r w:rsidR="009A3D5C" w:rsidRPr="009A3D5C">
              <w:rPr>
                <w:rFonts w:ascii="MS Reference Sans Serif" w:hAnsi="MS Reference Sans Serif" w:cs="Calibri"/>
                <w:color w:val="auto"/>
                <w:kern w:val="0"/>
                <w:lang w:val="en-IN" w:eastAsia="en-IN"/>
              </w:rPr>
              <w:t>00</w:t>
            </w:r>
          </w:p>
        </w:tc>
      </w:tr>
      <w:tr w:rsidR="009A3D5C" w:rsidRPr="009A3D5C" w14:paraId="5FA7B40A" w14:textId="77777777" w:rsidTr="009A3D5C">
        <w:trPr>
          <w:trHeight w:val="315"/>
        </w:trPr>
        <w:tc>
          <w:tcPr>
            <w:tcW w:w="4900" w:type="dxa"/>
            <w:tcBorders>
              <w:top w:val="nil"/>
              <w:left w:val="single" w:sz="8" w:space="0" w:color="9BBB59"/>
              <w:bottom w:val="single" w:sz="8" w:space="0" w:color="9BBB59"/>
              <w:right w:val="single" w:sz="8" w:space="0" w:color="9BBB59"/>
            </w:tcBorders>
            <w:shd w:val="clear" w:color="auto" w:fill="auto"/>
            <w:vAlign w:val="center"/>
            <w:hideMark/>
          </w:tcPr>
          <w:p w14:paraId="240EB170" w14:textId="77777777" w:rsidR="009A3D5C" w:rsidRPr="009A3D5C" w:rsidRDefault="009A3D5C" w:rsidP="009A3D5C">
            <w:pPr>
              <w:spacing w:after="0" w:line="240" w:lineRule="auto"/>
              <w:rPr>
                <w:rFonts w:ascii="MS Reference Sans Serif" w:hAnsi="MS Reference Sans Serif" w:cs="Calibri"/>
                <w:color w:val="auto"/>
                <w:kern w:val="0"/>
                <w:lang w:val="en-IN" w:eastAsia="en-IN"/>
              </w:rPr>
            </w:pPr>
            <w:r w:rsidRPr="009A3D5C">
              <w:rPr>
                <w:rFonts w:ascii="MS Reference Sans Serif" w:hAnsi="MS Reference Sans Serif" w:cs="Calibri"/>
                <w:color w:val="auto"/>
                <w:kern w:val="0"/>
                <w:lang w:val="en-IN" w:eastAsia="en-IN"/>
              </w:rPr>
              <w:t>Installation capacity</w:t>
            </w:r>
          </w:p>
        </w:tc>
        <w:tc>
          <w:tcPr>
            <w:tcW w:w="1072" w:type="dxa"/>
            <w:tcBorders>
              <w:top w:val="nil"/>
              <w:left w:val="nil"/>
              <w:bottom w:val="single" w:sz="8" w:space="0" w:color="9BBB59"/>
              <w:right w:val="single" w:sz="8" w:space="0" w:color="9BBB59"/>
            </w:tcBorders>
            <w:shd w:val="clear" w:color="auto" w:fill="auto"/>
            <w:noWrap/>
            <w:vAlign w:val="center"/>
            <w:hideMark/>
          </w:tcPr>
          <w:p w14:paraId="62B9CC75" w14:textId="77777777" w:rsidR="009A3D5C" w:rsidRPr="009A3D5C" w:rsidRDefault="009A3D5C" w:rsidP="009A3D5C">
            <w:pPr>
              <w:spacing w:after="0" w:line="240" w:lineRule="auto"/>
              <w:rPr>
                <w:rFonts w:ascii="MS Reference Sans Serif" w:hAnsi="MS Reference Sans Serif" w:cs="Calibri"/>
                <w:color w:val="auto"/>
                <w:kern w:val="0"/>
                <w:lang w:val="en-IN" w:eastAsia="en-IN"/>
              </w:rPr>
            </w:pPr>
            <w:r w:rsidRPr="009A3D5C">
              <w:rPr>
                <w:rFonts w:ascii="MS Reference Sans Serif" w:hAnsi="MS Reference Sans Serif" w:cs="Calibri"/>
                <w:color w:val="auto"/>
                <w:kern w:val="0"/>
                <w:lang w:val="en-IN" w:eastAsia="en-IN"/>
              </w:rPr>
              <w:t>kW</w:t>
            </w:r>
          </w:p>
        </w:tc>
        <w:tc>
          <w:tcPr>
            <w:tcW w:w="1180" w:type="dxa"/>
            <w:tcBorders>
              <w:top w:val="nil"/>
              <w:left w:val="nil"/>
              <w:bottom w:val="single" w:sz="8" w:space="0" w:color="9BBB59"/>
              <w:right w:val="single" w:sz="8" w:space="0" w:color="9BBB59"/>
            </w:tcBorders>
            <w:shd w:val="clear" w:color="auto" w:fill="auto"/>
            <w:noWrap/>
            <w:vAlign w:val="center"/>
            <w:hideMark/>
          </w:tcPr>
          <w:p w14:paraId="0CE59C3E" w14:textId="37CD1498" w:rsidR="009A3D5C" w:rsidRPr="009A3D5C" w:rsidRDefault="007F5AAD" w:rsidP="007F5AAD">
            <w:pPr>
              <w:spacing w:after="0" w:line="240" w:lineRule="auto"/>
              <w:jc w:val="right"/>
              <w:rPr>
                <w:rFonts w:ascii="MS Reference Sans Serif" w:hAnsi="MS Reference Sans Serif" w:cs="Calibri"/>
                <w:color w:val="auto"/>
                <w:kern w:val="0"/>
                <w:lang w:val="en-IN" w:eastAsia="en-IN"/>
              </w:rPr>
            </w:pPr>
            <w:r>
              <w:rPr>
                <w:rFonts w:ascii="MS Reference Sans Serif" w:hAnsi="MS Reference Sans Serif" w:cs="Calibri"/>
                <w:color w:val="auto"/>
                <w:kern w:val="0"/>
                <w:lang w:val="en-IN" w:eastAsia="en-IN"/>
              </w:rPr>
              <w:t>10</w:t>
            </w:r>
          </w:p>
        </w:tc>
      </w:tr>
      <w:tr w:rsidR="009A3D5C" w:rsidRPr="009A3D5C" w14:paraId="65CCD424" w14:textId="77777777" w:rsidTr="009A3D5C">
        <w:trPr>
          <w:trHeight w:val="315"/>
        </w:trPr>
        <w:tc>
          <w:tcPr>
            <w:tcW w:w="4900" w:type="dxa"/>
            <w:tcBorders>
              <w:top w:val="nil"/>
              <w:left w:val="single" w:sz="8" w:space="0" w:color="9BBB59"/>
              <w:bottom w:val="single" w:sz="8" w:space="0" w:color="9BBB59"/>
              <w:right w:val="single" w:sz="8" w:space="0" w:color="9BBB59"/>
            </w:tcBorders>
            <w:shd w:val="clear" w:color="auto" w:fill="auto"/>
            <w:noWrap/>
            <w:vAlign w:val="center"/>
            <w:hideMark/>
          </w:tcPr>
          <w:p w14:paraId="3FB2C258" w14:textId="77777777" w:rsidR="009A3D5C" w:rsidRPr="009A3D5C" w:rsidRDefault="009A3D5C" w:rsidP="009A3D5C">
            <w:pPr>
              <w:spacing w:after="0" w:line="240" w:lineRule="auto"/>
              <w:rPr>
                <w:rFonts w:ascii="MS Reference Sans Serif" w:hAnsi="MS Reference Sans Serif" w:cs="Calibri"/>
                <w:color w:val="auto"/>
                <w:kern w:val="0"/>
                <w:lang w:val="en-IN" w:eastAsia="en-IN"/>
              </w:rPr>
            </w:pPr>
            <w:r w:rsidRPr="009A3D5C">
              <w:rPr>
                <w:rFonts w:ascii="MS Reference Sans Serif" w:hAnsi="MS Reference Sans Serif" w:cs="Calibri"/>
                <w:color w:val="auto"/>
                <w:kern w:val="0"/>
                <w:lang w:val="en-IN" w:eastAsia="en-IN"/>
              </w:rPr>
              <w:t>Daily irradiation</w:t>
            </w:r>
          </w:p>
        </w:tc>
        <w:tc>
          <w:tcPr>
            <w:tcW w:w="1072" w:type="dxa"/>
            <w:tcBorders>
              <w:top w:val="nil"/>
              <w:left w:val="nil"/>
              <w:bottom w:val="single" w:sz="8" w:space="0" w:color="9BBB59"/>
              <w:right w:val="single" w:sz="8" w:space="0" w:color="9BBB59"/>
            </w:tcBorders>
            <w:shd w:val="clear" w:color="auto" w:fill="auto"/>
            <w:noWrap/>
            <w:vAlign w:val="center"/>
            <w:hideMark/>
          </w:tcPr>
          <w:p w14:paraId="47D67439" w14:textId="3DE15188" w:rsidR="009A3D5C" w:rsidRPr="009A3D5C" w:rsidRDefault="009A3D5C" w:rsidP="009A3D5C">
            <w:pPr>
              <w:spacing w:after="0" w:line="240" w:lineRule="auto"/>
              <w:rPr>
                <w:rFonts w:ascii="MS Reference Sans Serif" w:hAnsi="MS Reference Sans Serif" w:cs="Calibri"/>
                <w:color w:val="auto"/>
                <w:kern w:val="0"/>
                <w:lang w:val="en-IN" w:eastAsia="en-IN"/>
              </w:rPr>
            </w:pPr>
            <w:r w:rsidRPr="009A3D5C">
              <w:rPr>
                <w:rFonts w:ascii="MS Reference Sans Serif" w:hAnsi="MS Reference Sans Serif" w:cs="Calibri"/>
                <w:color w:val="auto"/>
                <w:kern w:val="0"/>
                <w:lang w:val="en-IN" w:eastAsia="en-IN"/>
              </w:rPr>
              <w:t>kWh/m2</w:t>
            </w:r>
            <w:r w:rsidR="009E0087">
              <w:rPr>
                <w:rFonts w:ascii="MS Reference Sans Serif" w:hAnsi="MS Reference Sans Serif" w:cs="Calibri"/>
                <w:color w:val="auto"/>
                <w:kern w:val="0"/>
                <w:lang w:val="en-IN" w:eastAsia="en-IN"/>
              </w:rPr>
              <w:t>/day</w:t>
            </w:r>
          </w:p>
        </w:tc>
        <w:tc>
          <w:tcPr>
            <w:tcW w:w="1180" w:type="dxa"/>
            <w:tcBorders>
              <w:top w:val="nil"/>
              <w:left w:val="nil"/>
              <w:bottom w:val="single" w:sz="8" w:space="0" w:color="9BBB59"/>
              <w:right w:val="single" w:sz="8" w:space="0" w:color="9BBB59"/>
            </w:tcBorders>
            <w:shd w:val="clear" w:color="auto" w:fill="auto"/>
            <w:noWrap/>
            <w:vAlign w:val="center"/>
            <w:hideMark/>
          </w:tcPr>
          <w:p w14:paraId="093588C6" w14:textId="6027F9A6" w:rsidR="009A3D5C" w:rsidRPr="009A3D5C" w:rsidRDefault="007F5AAD" w:rsidP="009A3D5C">
            <w:pPr>
              <w:spacing w:after="0" w:line="240" w:lineRule="auto"/>
              <w:jc w:val="right"/>
              <w:rPr>
                <w:rFonts w:ascii="MS Reference Sans Serif" w:hAnsi="MS Reference Sans Serif" w:cs="Calibri"/>
                <w:color w:val="auto"/>
                <w:kern w:val="0"/>
                <w:lang w:val="en-IN" w:eastAsia="en-IN"/>
              </w:rPr>
            </w:pPr>
            <w:r>
              <w:rPr>
                <w:rFonts w:ascii="MS Reference Sans Serif" w:hAnsi="MS Reference Sans Serif" w:cs="Calibri"/>
                <w:color w:val="auto"/>
                <w:kern w:val="0"/>
                <w:lang w:val="en-IN" w:eastAsia="en-IN"/>
              </w:rPr>
              <w:t>1.0 – 1.2</w:t>
            </w:r>
          </w:p>
        </w:tc>
      </w:tr>
      <w:tr w:rsidR="009A3D5C" w:rsidRPr="009A3D5C" w14:paraId="688FD747" w14:textId="77777777" w:rsidTr="009A3D5C">
        <w:trPr>
          <w:trHeight w:val="315"/>
        </w:trPr>
        <w:tc>
          <w:tcPr>
            <w:tcW w:w="4900" w:type="dxa"/>
            <w:tcBorders>
              <w:top w:val="nil"/>
              <w:left w:val="single" w:sz="8" w:space="0" w:color="9BBB59"/>
              <w:bottom w:val="single" w:sz="8" w:space="0" w:color="9BBB59"/>
              <w:right w:val="single" w:sz="8" w:space="0" w:color="9BBB59"/>
            </w:tcBorders>
            <w:shd w:val="clear" w:color="000000" w:fill="E6EED5"/>
            <w:noWrap/>
            <w:vAlign w:val="center"/>
            <w:hideMark/>
          </w:tcPr>
          <w:p w14:paraId="7DF35C77" w14:textId="77777777" w:rsidR="009A3D5C" w:rsidRPr="009A3D5C" w:rsidRDefault="009A3D5C" w:rsidP="009A3D5C">
            <w:pPr>
              <w:spacing w:after="0" w:line="240" w:lineRule="auto"/>
              <w:rPr>
                <w:rFonts w:ascii="MS Reference Sans Serif" w:hAnsi="MS Reference Sans Serif" w:cs="Calibri"/>
                <w:color w:val="auto"/>
                <w:kern w:val="0"/>
                <w:lang w:val="en-IN" w:eastAsia="en-IN"/>
              </w:rPr>
            </w:pPr>
            <w:r w:rsidRPr="009A3D5C">
              <w:rPr>
                <w:rFonts w:ascii="MS Reference Sans Serif" w:hAnsi="MS Reference Sans Serif" w:cs="Calibri"/>
                <w:color w:val="auto"/>
                <w:kern w:val="0"/>
                <w:lang w:val="en-IN" w:eastAsia="en-IN"/>
              </w:rPr>
              <w:t xml:space="preserve">Investment </w:t>
            </w:r>
          </w:p>
        </w:tc>
        <w:tc>
          <w:tcPr>
            <w:tcW w:w="1072" w:type="dxa"/>
            <w:tcBorders>
              <w:top w:val="nil"/>
              <w:left w:val="nil"/>
              <w:bottom w:val="single" w:sz="8" w:space="0" w:color="9BBB59"/>
              <w:right w:val="single" w:sz="8" w:space="0" w:color="9BBB59"/>
            </w:tcBorders>
            <w:shd w:val="clear" w:color="000000" w:fill="E6EED5"/>
            <w:noWrap/>
            <w:vAlign w:val="center"/>
            <w:hideMark/>
          </w:tcPr>
          <w:p w14:paraId="7C2F36F1" w14:textId="77777777" w:rsidR="009A3D5C" w:rsidRPr="009A3D5C" w:rsidRDefault="009A3D5C" w:rsidP="009A3D5C">
            <w:pPr>
              <w:spacing w:after="0" w:line="240" w:lineRule="auto"/>
              <w:rPr>
                <w:rFonts w:ascii="MS Reference Sans Serif" w:hAnsi="MS Reference Sans Serif" w:cs="Calibri"/>
                <w:color w:val="auto"/>
                <w:kern w:val="0"/>
                <w:lang w:val="en-IN" w:eastAsia="en-IN"/>
              </w:rPr>
            </w:pPr>
            <w:r w:rsidRPr="009A3D5C">
              <w:rPr>
                <w:rFonts w:ascii="MS Reference Sans Serif" w:hAnsi="MS Reference Sans Serif" w:cs="Calibri"/>
                <w:color w:val="auto"/>
                <w:kern w:val="0"/>
                <w:lang w:val="en-IN" w:eastAsia="en-IN"/>
              </w:rPr>
              <w:t>Rs.</w:t>
            </w:r>
          </w:p>
        </w:tc>
        <w:tc>
          <w:tcPr>
            <w:tcW w:w="1180" w:type="dxa"/>
            <w:tcBorders>
              <w:top w:val="nil"/>
              <w:left w:val="nil"/>
              <w:bottom w:val="single" w:sz="8" w:space="0" w:color="9BBB59"/>
              <w:right w:val="single" w:sz="8" w:space="0" w:color="9BBB59"/>
            </w:tcBorders>
            <w:shd w:val="clear" w:color="auto" w:fill="auto"/>
            <w:noWrap/>
            <w:vAlign w:val="center"/>
            <w:hideMark/>
          </w:tcPr>
          <w:p w14:paraId="3A5BA32D" w14:textId="3A207F0E" w:rsidR="009A3D5C" w:rsidRPr="009A3D5C" w:rsidRDefault="007E6202" w:rsidP="007E6202">
            <w:pPr>
              <w:spacing w:after="0" w:line="240" w:lineRule="auto"/>
              <w:jc w:val="right"/>
              <w:rPr>
                <w:rFonts w:ascii="MS Reference Sans Serif" w:hAnsi="MS Reference Sans Serif" w:cs="Calibri"/>
                <w:color w:val="auto"/>
                <w:kern w:val="0"/>
                <w:lang w:val="en-IN" w:eastAsia="en-IN"/>
              </w:rPr>
            </w:pPr>
            <w:r>
              <w:rPr>
                <w:rFonts w:ascii="MS Reference Sans Serif" w:hAnsi="MS Reference Sans Serif" w:cs="Calibri"/>
                <w:color w:val="auto"/>
                <w:kern w:val="0"/>
                <w:lang w:val="en-IN" w:eastAsia="en-IN"/>
              </w:rPr>
              <w:t>4</w:t>
            </w:r>
            <w:r w:rsidR="009A3D5C" w:rsidRPr="009A3D5C">
              <w:rPr>
                <w:rFonts w:ascii="MS Reference Sans Serif" w:hAnsi="MS Reference Sans Serif" w:cs="Calibri"/>
                <w:color w:val="auto"/>
                <w:kern w:val="0"/>
                <w:lang w:val="en-IN" w:eastAsia="en-IN"/>
              </w:rPr>
              <w:t>,</w:t>
            </w:r>
            <w:r w:rsidR="005653A1">
              <w:rPr>
                <w:rFonts w:ascii="MS Reference Sans Serif" w:hAnsi="MS Reference Sans Serif" w:cs="Calibri"/>
                <w:color w:val="auto"/>
                <w:kern w:val="0"/>
                <w:lang w:val="en-IN" w:eastAsia="en-IN"/>
              </w:rPr>
              <w:t>0</w:t>
            </w:r>
            <w:r w:rsidR="009A3D5C" w:rsidRPr="009A3D5C">
              <w:rPr>
                <w:rFonts w:ascii="MS Reference Sans Serif" w:hAnsi="MS Reference Sans Serif" w:cs="Calibri"/>
                <w:color w:val="auto"/>
                <w:kern w:val="0"/>
                <w:lang w:val="en-IN" w:eastAsia="en-IN"/>
              </w:rPr>
              <w:t>0,000</w:t>
            </w:r>
          </w:p>
        </w:tc>
      </w:tr>
      <w:tr w:rsidR="009A3D5C" w:rsidRPr="009A3D5C" w14:paraId="23F6809C" w14:textId="77777777" w:rsidTr="009A3D5C">
        <w:trPr>
          <w:trHeight w:val="315"/>
        </w:trPr>
        <w:tc>
          <w:tcPr>
            <w:tcW w:w="4900" w:type="dxa"/>
            <w:tcBorders>
              <w:top w:val="nil"/>
              <w:left w:val="single" w:sz="8" w:space="0" w:color="9BBB59"/>
              <w:bottom w:val="single" w:sz="8" w:space="0" w:color="9BBB59"/>
              <w:right w:val="single" w:sz="8" w:space="0" w:color="9BBB59"/>
            </w:tcBorders>
            <w:shd w:val="clear" w:color="000000" w:fill="E6EED5"/>
            <w:noWrap/>
            <w:vAlign w:val="center"/>
            <w:hideMark/>
          </w:tcPr>
          <w:p w14:paraId="7142A824" w14:textId="77777777" w:rsidR="009A3D5C" w:rsidRPr="009A3D5C" w:rsidRDefault="009A3D5C" w:rsidP="009A3D5C">
            <w:pPr>
              <w:spacing w:after="0" w:line="240" w:lineRule="auto"/>
              <w:rPr>
                <w:rFonts w:ascii="MS Reference Sans Serif" w:hAnsi="MS Reference Sans Serif" w:cs="Calibri"/>
                <w:color w:val="auto"/>
                <w:kern w:val="0"/>
                <w:lang w:val="en-IN" w:eastAsia="en-IN"/>
              </w:rPr>
            </w:pPr>
            <w:r w:rsidRPr="009A3D5C">
              <w:rPr>
                <w:rFonts w:ascii="MS Reference Sans Serif" w:hAnsi="MS Reference Sans Serif" w:cs="Calibri"/>
                <w:color w:val="auto"/>
                <w:kern w:val="0"/>
                <w:lang w:val="en-IN" w:eastAsia="en-IN"/>
              </w:rPr>
              <w:lastRenderedPageBreak/>
              <w:t>Annual Savings</w:t>
            </w:r>
          </w:p>
        </w:tc>
        <w:tc>
          <w:tcPr>
            <w:tcW w:w="1072" w:type="dxa"/>
            <w:tcBorders>
              <w:top w:val="nil"/>
              <w:left w:val="nil"/>
              <w:bottom w:val="single" w:sz="8" w:space="0" w:color="9BBB59"/>
              <w:right w:val="single" w:sz="8" w:space="0" w:color="9BBB59"/>
            </w:tcBorders>
            <w:shd w:val="clear" w:color="000000" w:fill="E6EED5"/>
            <w:noWrap/>
            <w:vAlign w:val="center"/>
            <w:hideMark/>
          </w:tcPr>
          <w:p w14:paraId="253955C1" w14:textId="77777777" w:rsidR="009A3D5C" w:rsidRPr="009A3D5C" w:rsidRDefault="009A3D5C" w:rsidP="009A3D5C">
            <w:pPr>
              <w:spacing w:after="0" w:line="240" w:lineRule="auto"/>
              <w:rPr>
                <w:rFonts w:ascii="MS Reference Sans Serif" w:hAnsi="MS Reference Sans Serif" w:cs="Calibri"/>
                <w:color w:val="auto"/>
                <w:kern w:val="0"/>
                <w:lang w:val="en-IN" w:eastAsia="en-IN"/>
              </w:rPr>
            </w:pPr>
            <w:r w:rsidRPr="009A3D5C">
              <w:rPr>
                <w:rFonts w:ascii="MS Reference Sans Serif" w:hAnsi="MS Reference Sans Serif" w:cs="Calibri"/>
                <w:color w:val="auto"/>
                <w:kern w:val="0"/>
                <w:lang w:val="en-IN" w:eastAsia="en-IN"/>
              </w:rPr>
              <w:t>Rs.</w:t>
            </w:r>
          </w:p>
        </w:tc>
        <w:tc>
          <w:tcPr>
            <w:tcW w:w="1180" w:type="dxa"/>
            <w:tcBorders>
              <w:top w:val="nil"/>
              <w:left w:val="nil"/>
              <w:bottom w:val="single" w:sz="8" w:space="0" w:color="9BBB59"/>
              <w:right w:val="single" w:sz="8" w:space="0" w:color="9BBB59"/>
            </w:tcBorders>
            <w:shd w:val="clear" w:color="auto" w:fill="auto"/>
            <w:noWrap/>
            <w:vAlign w:val="center"/>
            <w:hideMark/>
          </w:tcPr>
          <w:p w14:paraId="239B9D83" w14:textId="6A98E385" w:rsidR="009A3D5C" w:rsidRPr="009A3D5C" w:rsidRDefault="007E6202" w:rsidP="007E6202">
            <w:pPr>
              <w:spacing w:after="0" w:line="240" w:lineRule="auto"/>
              <w:jc w:val="right"/>
              <w:rPr>
                <w:rFonts w:ascii="MS Reference Sans Serif" w:hAnsi="MS Reference Sans Serif" w:cs="Calibri"/>
                <w:color w:val="auto"/>
                <w:kern w:val="0"/>
                <w:lang w:val="en-IN" w:eastAsia="en-IN"/>
              </w:rPr>
            </w:pPr>
            <w:r>
              <w:rPr>
                <w:rFonts w:ascii="MS Reference Sans Serif" w:hAnsi="MS Reference Sans Serif" w:cs="Calibri"/>
                <w:color w:val="auto"/>
                <w:kern w:val="0"/>
                <w:lang w:val="en-IN" w:eastAsia="en-IN"/>
              </w:rPr>
              <w:t>77</w:t>
            </w:r>
            <w:r w:rsidR="009A3D5C" w:rsidRPr="009A3D5C">
              <w:rPr>
                <w:rFonts w:ascii="MS Reference Sans Serif" w:hAnsi="MS Reference Sans Serif" w:cs="Calibri"/>
                <w:color w:val="auto"/>
                <w:kern w:val="0"/>
                <w:lang w:val="en-IN" w:eastAsia="en-IN"/>
              </w:rPr>
              <w:t>,</w:t>
            </w:r>
            <w:r>
              <w:rPr>
                <w:rFonts w:ascii="MS Reference Sans Serif" w:hAnsi="MS Reference Sans Serif" w:cs="Calibri"/>
                <w:color w:val="auto"/>
                <w:kern w:val="0"/>
                <w:lang w:val="en-IN" w:eastAsia="en-IN"/>
              </w:rPr>
              <w:t>0</w:t>
            </w:r>
            <w:r w:rsidR="009A3D5C" w:rsidRPr="009A3D5C">
              <w:rPr>
                <w:rFonts w:ascii="MS Reference Sans Serif" w:hAnsi="MS Reference Sans Serif" w:cs="Calibri"/>
                <w:color w:val="auto"/>
                <w:kern w:val="0"/>
                <w:lang w:val="en-IN" w:eastAsia="en-IN"/>
              </w:rPr>
              <w:t>00</w:t>
            </w:r>
          </w:p>
        </w:tc>
      </w:tr>
      <w:tr w:rsidR="009A3D5C" w:rsidRPr="009A3D5C" w14:paraId="6E93C6AE" w14:textId="77777777" w:rsidTr="009A3D5C">
        <w:trPr>
          <w:trHeight w:val="315"/>
        </w:trPr>
        <w:tc>
          <w:tcPr>
            <w:tcW w:w="4900" w:type="dxa"/>
            <w:tcBorders>
              <w:top w:val="nil"/>
              <w:left w:val="single" w:sz="8" w:space="0" w:color="9BBB59"/>
              <w:bottom w:val="single" w:sz="8" w:space="0" w:color="9BBB59"/>
              <w:right w:val="single" w:sz="8" w:space="0" w:color="9BBB59"/>
            </w:tcBorders>
            <w:shd w:val="clear" w:color="000000" w:fill="E6EED5"/>
            <w:noWrap/>
            <w:vAlign w:val="center"/>
            <w:hideMark/>
          </w:tcPr>
          <w:p w14:paraId="42B0A83B" w14:textId="77777777" w:rsidR="009A3D5C" w:rsidRPr="009A3D5C" w:rsidRDefault="009A3D5C" w:rsidP="009A3D5C">
            <w:pPr>
              <w:spacing w:after="0" w:line="240" w:lineRule="auto"/>
              <w:rPr>
                <w:rFonts w:ascii="MS Reference Sans Serif" w:hAnsi="MS Reference Sans Serif" w:cs="Calibri"/>
                <w:color w:val="auto"/>
                <w:kern w:val="0"/>
                <w:lang w:val="en-IN" w:eastAsia="en-IN"/>
              </w:rPr>
            </w:pPr>
            <w:r w:rsidRPr="009A3D5C">
              <w:rPr>
                <w:rFonts w:ascii="MS Reference Sans Serif" w:hAnsi="MS Reference Sans Serif" w:cs="Calibri"/>
                <w:color w:val="auto"/>
                <w:kern w:val="0"/>
                <w:lang w:val="en-IN" w:eastAsia="en-IN"/>
              </w:rPr>
              <w:t>Simple Payback Period</w:t>
            </w:r>
          </w:p>
        </w:tc>
        <w:tc>
          <w:tcPr>
            <w:tcW w:w="1072" w:type="dxa"/>
            <w:tcBorders>
              <w:top w:val="nil"/>
              <w:left w:val="nil"/>
              <w:bottom w:val="single" w:sz="8" w:space="0" w:color="9BBB59"/>
              <w:right w:val="single" w:sz="8" w:space="0" w:color="9BBB59"/>
            </w:tcBorders>
            <w:shd w:val="clear" w:color="000000" w:fill="E6EED5"/>
            <w:noWrap/>
            <w:vAlign w:val="center"/>
            <w:hideMark/>
          </w:tcPr>
          <w:p w14:paraId="0E32A4D2" w14:textId="77777777" w:rsidR="009A3D5C" w:rsidRPr="009A3D5C" w:rsidRDefault="009A3D5C" w:rsidP="009A3D5C">
            <w:pPr>
              <w:spacing w:after="0" w:line="240" w:lineRule="auto"/>
              <w:rPr>
                <w:rFonts w:ascii="MS Reference Sans Serif" w:hAnsi="MS Reference Sans Serif" w:cs="Calibri"/>
                <w:color w:val="auto"/>
                <w:kern w:val="0"/>
                <w:lang w:val="en-IN" w:eastAsia="en-IN"/>
              </w:rPr>
            </w:pPr>
            <w:r w:rsidRPr="009A3D5C">
              <w:rPr>
                <w:rFonts w:ascii="MS Reference Sans Serif" w:hAnsi="MS Reference Sans Serif" w:cs="Calibri"/>
                <w:color w:val="auto"/>
                <w:kern w:val="0"/>
                <w:lang w:val="en-IN" w:eastAsia="en-IN"/>
              </w:rPr>
              <w:t>Rs.</w:t>
            </w:r>
          </w:p>
        </w:tc>
        <w:tc>
          <w:tcPr>
            <w:tcW w:w="1180" w:type="dxa"/>
            <w:tcBorders>
              <w:top w:val="nil"/>
              <w:left w:val="nil"/>
              <w:bottom w:val="single" w:sz="8" w:space="0" w:color="9BBB59"/>
              <w:right w:val="single" w:sz="8" w:space="0" w:color="9BBB59"/>
            </w:tcBorders>
            <w:shd w:val="clear" w:color="auto" w:fill="auto"/>
            <w:noWrap/>
            <w:vAlign w:val="center"/>
            <w:hideMark/>
          </w:tcPr>
          <w:p w14:paraId="47E9C768" w14:textId="3CF8460E" w:rsidR="009A3D5C" w:rsidRPr="009A3D5C" w:rsidRDefault="007E6202" w:rsidP="007E6202">
            <w:pPr>
              <w:spacing w:after="0" w:line="240" w:lineRule="auto"/>
              <w:jc w:val="right"/>
              <w:rPr>
                <w:rFonts w:ascii="MS Reference Sans Serif" w:hAnsi="MS Reference Sans Serif" w:cs="Calibri"/>
                <w:color w:val="auto"/>
                <w:kern w:val="0"/>
                <w:lang w:val="en-IN" w:eastAsia="en-IN"/>
              </w:rPr>
            </w:pPr>
            <w:r>
              <w:rPr>
                <w:rFonts w:ascii="MS Reference Sans Serif" w:hAnsi="MS Reference Sans Serif" w:cs="Calibri"/>
                <w:color w:val="auto"/>
                <w:kern w:val="0"/>
                <w:lang w:val="en-IN" w:eastAsia="en-IN"/>
              </w:rPr>
              <w:t>5.2</w:t>
            </w:r>
          </w:p>
        </w:tc>
      </w:tr>
    </w:tbl>
    <w:p w14:paraId="3D9F171D" w14:textId="128ECE5B" w:rsidR="009A3D5C" w:rsidRDefault="00682661" w:rsidP="00682661">
      <w:pPr>
        <w:rPr>
          <w:rFonts w:eastAsia="Malgun Gothic"/>
          <w:lang w:val="en-GB"/>
        </w:rPr>
      </w:pPr>
      <w:r>
        <w:rPr>
          <w:rFonts w:eastAsia="Malgun Gothic"/>
          <w:lang w:val="en-GB"/>
        </w:rPr>
        <w:t>*Above calculations are based on reference from MNRE website.</w:t>
      </w:r>
    </w:p>
    <w:p w14:paraId="381B686C" w14:textId="6D3F04CE" w:rsidR="008504C1" w:rsidRDefault="008504C1" w:rsidP="0068758F">
      <w:pPr>
        <w:pStyle w:val="Bheadsub"/>
        <w:numPr>
          <w:ilvl w:val="0"/>
          <w:numId w:val="19"/>
        </w:numPr>
        <w:ind w:left="567" w:hanging="567"/>
      </w:pPr>
      <w:r>
        <w:t>Lighting</w:t>
      </w:r>
    </w:p>
    <w:p w14:paraId="0E81BA60" w14:textId="592C8B7C" w:rsidR="008504C1" w:rsidRDefault="002D074A" w:rsidP="008504C1">
      <w:pPr>
        <w:rPr>
          <w:rFonts w:ascii="MS Reference Sans Serif" w:eastAsia="Malgun Gothic" w:hAnsi="MS Reference Sans Serif" w:cs="Microsoft Sans Serif"/>
          <w:color w:val="auto"/>
          <w:kern w:val="0"/>
          <w:szCs w:val="21"/>
          <w:lang w:val="en-GB"/>
        </w:rPr>
      </w:pPr>
      <w:r>
        <w:rPr>
          <w:rFonts w:ascii="MS Reference Sans Serif" w:eastAsia="Malgun Gothic" w:hAnsi="MS Reference Sans Serif" w:cs="Microsoft Sans Serif"/>
          <w:color w:val="auto"/>
          <w:kern w:val="0"/>
          <w:szCs w:val="21"/>
          <w:lang w:val="en-GB"/>
        </w:rPr>
        <w:t>H</w:t>
      </w:r>
      <w:r w:rsidR="008504C1" w:rsidRPr="001E39BE">
        <w:rPr>
          <w:rFonts w:ascii="MS Reference Sans Serif" w:eastAsia="Malgun Gothic" w:hAnsi="MS Reference Sans Serif" w:cs="Microsoft Sans Serif"/>
          <w:color w:val="auto"/>
          <w:kern w:val="0"/>
          <w:szCs w:val="21"/>
          <w:lang w:val="en-GB"/>
        </w:rPr>
        <w:t xml:space="preserve">alogen lamps </w:t>
      </w:r>
      <w:r w:rsidR="00494BDF">
        <w:rPr>
          <w:rFonts w:ascii="MS Reference Sans Serif" w:eastAsia="Malgun Gothic" w:hAnsi="MS Reference Sans Serif" w:cs="Microsoft Sans Serif"/>
          <w:color w:val="auto"/>
          <w:kern w:val="0"/>
          <w:szCs w:val="21"/>
          <w:lang w:val="en-GB"/>
        </w:rPr>
        <w:t>(</w:t>
      </w:r>
      <w:r w:rsidR="00B74B2D">
        <w:rPr>
          <w:rFonts w:ascii="MS Reference Sans Serif" w:eastAsia="Malgun Gothic" w:hAnsi="MS Reference Sans Serif" w:cs="Microsoft Sans Serif"/>
          <w:color w:val="auto"/>
          <w:kern w:val="0"/>
          <w:szCs w:val="21"/>
          <w:lang w:val="en-GB"/>
        </w:rPr>
        <w:t>150W and 20</w:t>
      </w:r>
      <w:r w:rsidR="008504C1" w:rsidRPr="001E39BE">
        <w:rPr>
          <w:rFonts w:ascii="MS Reference Sans Serif" w:eastAsia="Malgun Gothic" w:hAnsi="MS Reference Sans Serif" w:cs="Microsoft Sans Serif"/>
          <w:color w:val="auto"/>
          <w:kern w:val="0"/>
          <w:szCs w:val="21"/>
          <w:lang w:val="en-GB"/>
        </w:rPr>
        <w:t>0W</w:t>
      </w:r>
      <w:r w:rsidR="00494BDF">
        <w:rPr>
          <w:rFonts w:ascii="MS Reference Sans Serif" w:eastAsia="Malgun Gothic" w:hAnsi="MS Reference Sans Serif" w:cs="Microsoft Sans Serif"/>
          <w:color w:val="auto"/>
          <w:kern w:val="0"/>
          <w:szCs w:val="21"/>
          <w:lang w:val="en-GB"/>
        </w:rPr>
        <w:t>)</w:t>
      </w:r>
      <w:r>
        <w:rPr>
          <w:rFonts w:ascii="MS Reference Sans Serif" w:eastAsia="Malgun Gothic" w:hAnsi="MS Reference Sans Serif" w:cs="Microsoft Sans Serif"/>
          <w:color w:val="auto"/>
          <w:kern w:val="0"/>
          <w:szCs w:val="21"/>
          <w:lang w:val="en-GB"/>
        </w:rPr>
        <w:t xml:space="preserve"> and halogen bulbs (100W)</w:t>
      </w:r>
      <w:r w:rsidR="008504C1" w:rsidRPr="001E39BE">
        <w:rPr>
          <w:rFonts w:ascii="MS Reference Sans Serif" w:eastAsia="Malgun Gothic" w:hAnsi="MS Reference Sans Serif" w:cs="Microsoft Sans Serif"/>
          <w:color w:val="auto"/>
          <w:kern w:val="0"/>
          <w:szCs w:val="21"/>
          <w:lang w:val="en-GB"/>
        </w:rPr>
        <w:t xml:space="preserve"> are </w:t>
      </w:r>
      <w:r w:rsidR="00494BDF">
        <w:rPr>
          <w:rFonts w:ascii="MS Reference Sans Serif" w:eastAsia="Malgun Gothic" w:hAnsi="MS Reference Sans Serif" w:cs="Microsoft Sans Serif"/>
          <w:color w:val="auto"/>
          <w:kern w:val="0"/>
          <w:szCs w:val="21"/>
          <w:lang w:val="en-GB"/>
        </w:rPr>
        <w:t xml:space="preserve">generally </w:t>
      </w:r>
      <w:r w:rsidR="008504C1" w:rsidRPr="001E39BE">
        <w:rPr>
          <w:rFonts w:ascii="MS Reference Sans Serif" w:eastAsia="Malgun Gothic" w:hAnsi="MS Reference Sans Serif" w:cs="Microsoft Sans Serif"/>
          <w:color w:val="auto"/>
          <w:kern w:val="0"/>
          <w:szCs w:val="21"/>
          <w:lang w:val="en-GB"/>
        </w:rPr>
        <w:t xml:space="preserve">used </w:t>
      </w:r>
      <w:r w:rsidR="00494BDF">
        <w:rPr>
          <w:rFonts w:ascii="MS Reference Sans Serif" w:eastAsia="Malgun Gothic" w:hAnsi="MS Reference Sans Serif" w:cs="Microsoft Sans Serif"/>
          <w:color w:val="auto"/>
          <w:kern w:val="0"/>
          <w:szCs w:val="21"/>
          <w:lang w:val="en-GB"/>
        </w:rPr>
        <w:t xml:space="preserve">by </w:t>
      </w:r>
      <w:r w:rsidR="002F4B1F">
        <w:rPr>
          <w:rFonts w:ascii="MS Reference Sans Serif" w:eastAsia="Malgun Gothic" w:hAnsi="MS Reference Sans Serif" w:cs="Microsoft Sans Serif"/>
          <w:color w:val="auto"/>
          <w:kern w:val="0"/>
          <w:szCs w:val="21"/>
          <w:lang w:val="en-GB"/>
        </w:rPr>
        <w:t>micro and small scale units</w:t>
      </w:r>
      <w:r w:rsidR="008504C1" w:rsidRPr="001E39BE">
        <w:rPr>
          <w:rFonts w:ascii="MS Reference Sans Serif" w:eastAsia="Malgun Gothic" w:hAnsi="MS Reference Sans Serif" w:cs="Microsoft Sans Serif"/>
          <w:color w:val="auto"/>
          <w:kern w:val="0"/>
          <w:szCs w:val="21"/>
          <w:lang w:val="en-GB"/>
        </w:rPr>
        <w:t xml:space="preserve">. These </w:t>
      </w:r>
      <w:r w:rsidR="00494BDF">
        <w:rPr>
          <w:rFonts w:ascii="MS Reference Sans Serif" w:eastAsia="Malgun Gothic" w:hAnsi="MS Reference Sans Serif" w:cs="Microsoft Sans Serif"/>
          <w:color w:val="auto"/>
          <w:kern w:val="0"/>
          <w:szCs w:val="21"/>
          <w:lang w:val="en-GB"/>
        </w:rPr>
        <w:t xml:space="preserve">inefficient lightings can be replaced with </w:t>
      </w:r>
      <w:r w:rsidR="008504C1" w:rsidRPr="001E39BE">
        <w:rPr>
          <w:rFonts w:ascii="MS Reference Sans Serif" w:eastAsia="Malgun Gothic" w:hAnsi="MS Reference Sans Serif" w:cs="Microsoft Sans Serif"/>
          <w:color w:val="auto"/>
          <w:kern w:val="0"/>
          <w:szCs w:val="21"/>
          <w:lang w:val="en-GB"/>
        </w:rPr>
        <w:t xml:space="preserve">energy efficient LED lighting </w:t>
      </w:r>
      <w:r w:rsidR="00494BDF">
        <w:rPr>
          <w:rFonts w:ascii="MS Reference Sans Serif" w:eastAsia="Malgun Gothic" w:hAnsi="MS Reference Sans Serif" w:cs="Microsoft Sans Serif"/>
          <w:color w:val="auto"/>
          <w:kern w:val="0"/>
          <w:szCs w:val="21"/>
          <w:lang w:val="en-GB"/>
        </w:rPr>
        <w:t xml:space="preserve">(LED </w:t>
      </w:r>
      <w:r w:rsidR="008504C1" w:rsidRPr="001E39BE">
        <w:rPr>
          <w:rFonts w:ascii="MS Reference Sans Serif" w:eastAsia="Malgun Gothic" w:hAnsi="MS Reference Sans Serif" w:cs="Microsoft Sans Serif"/>
          <w:color w:val="auto"/>
          <w:kern w:val="0"/>
          <w:szCs w:val="21"/>
          <w:lang w:val="en-GB"/>
        </w:rPr>
        <w:t>tube</w:t>
      </w:r>
      <w:r w:rsidR="004C45BF">
        <w:rPr>
          <w:rFonts w:ascii="MS Reference Sans Serif" w:eastAsia="Malgun Gothic" w:hAnsi="MS Reference Sans Serif" w:cs="Microsoft Sans Serif"/>
          <w:color w:val="auto"/>
          <w:kern w:val="0"/>
          <w:szCs w:val="21"/>
          <w:lang w:val="en-GB"/>
        </w:rPr>
        <w:t xml:space="preserve"> </w:t>
      </w:r>
      <w:r w:rsidR="008504C1" w:rsidRPr="001E39BE">
        <w:rPr>
          <w:rFonts w:ascii="MS Reference Sans Serif" w:eastAsia="Malgun Gothic" w:hAnsi="MS Reference Sans Serif" w:cs="Microsoft Sans Serif"/>
          <w:color w:val="auto"/>
          <w:kern w:val="0"/>
          <w:szCs w:val="21"/>
          <w:lang w:val="en-GB"/>
        </w:rPr>
        <w:t>lights of 10W and 20W</w:t>
      </w:r>
      <w:r w:rsidR="00494BDF">
        <w:rPr>
          <w:rFonts w:ascii="MS Reference Sans Serif" w:eastAsia="Malgun Gothic" w:hAnsi="MS Reference Sans Serif" w:cs="Microsoft Sans Serif"/>
          <w:color w:val="auto"/>
          <w:kern w:val="0"/>
          <w:szCs w:val="21"/>
          <w:lang w:val="en-GB"/>
        </w:rPr>
        <w:t>)</w:t>
      </w:r>
      <w:r w:rsidR="008504C1" w:rsidRPr="001E39BE">
        <w:rPr>
          <w:rFonts w:ascii="MS Reference Sans Serif" w:eastAsia="Malgun Gothic" w:hAnsi="MS Reference Sans Serif" w:cs="Microsoft Sans Serif"/>
          <w:color w:val="auto"/>
          <w:kern w:val="0"/>
          <w:szCs w:val="21"/>
          <w:lang w:val="en-GB"/>
        </w:rPr>
        <w:t xml:space="preserve"> and flood lamps</w:t>
      </w:r>
      <w:r w:rsidR="004C45BF">
        <w:rPr>
          <w:rFonts w:ascii="MS Reference Sans Serif" w:eastAsia="Malgun Gothic" w:hAnsi="MS Reference Sans Serif" w:cs="Microsoft Sans Serif"/>
          <w:color w:val="auto"/>
          <w:kern w:val="0"/>
          <w:szCs w:val="21"/>
          <w:lang w:val="en-GB"/>
        </w:rPr>
        <w:t xml:space="preserve"> and</w:t>
      </w:r>
      <w:r w:rsidR="008504C1" w:rsidRPr="001E39BE">
        <w:rPr>
          <w:rFonts w:ascii="MS Reference Sans Serif" w:eastAsia="Malgun Gothic" w:hAnsi="MS Reference Sans Serif" w:cs="Microsoft Sans Serif"/>
          <w:color w:val="auto"/>
          <w:kern w:val="0"/>
          <w:szCs w:val="21"/>
          <w:lang w:val="en-GB"/>
        </w:rPr>
        <w:t xml:space="preserve"> high bay lamps </w:t>
      </w:r>
      <w:r w:rsidR="00494BDF">
        <w:rPr>
          <w:rFonts w:ascii="MS Reference Sans Serif" w:eastAsia="Malgun Gothic" w:hAnsi="MS Reference Sans Serif" w:cs="Microsoft Sans Serif"/>
          <w:color w:val="auto"/>
          <w:kern w:val="0"/>
          <w:szCs w:val="21"/>
          <w:lang w:val="en-GB"/>
        </w:rPr>
        <w:t>(</w:t>
      </w:r>
      <w:r w:rsidR="006A04E3">
        <w:rPr>
          <w:rFonts w:ascii="MS Reference Sans Serif" w:eastAsia="Malgun Gothic" w:hAnsi="MS Reference Sans Serif" w:cs="Microsoft Sans Serif"/>
          <w:color w:val="auto"/>
          <w:kern w:val="0"/>
          <w:szCs w:val="21"/>
          <w:lang w:val="en-GB"/>
        </w:rPr>
        <w:t>80W and 10</w:t>
      </w:r>
      <w:r w:rsidR="008504C1" w:rsidRPr="001E39BE">
        <w:rPr>
          <w:rFonts w:ascii="MS Reference Sans Serif" w:eastAsia="Malgun Gothic" w:hAnsi="MS Reference Sans Serif" w:cs="Microsoft Sans Serif"/>
          <w:color w:val="auto"/>
          <w:kern w:val="0"/>
          <w:szCs w:val="21"/>
          <w:lang w:val="en-GB"/>
        </w:rPr>
        <w:t>0</w:t>
      </w:r>
      <w:r w:rsidR="00494BDF">
        <w:rPr>
          <w:rFonts w:ascii="MS Reference Sans Serif" w:eastAsia="Malgun Gothic" w:hAnsi="MS Reference Sans Serif" w:cs="Microsoft Sans Serif"/>
          <w:color w:val="auto"/>
          <w:kern w:val="0"/>
          <w:szCs w:val="21"/>
          <w:lang w:val="en-GB"/>
        </w:rPr>
        <w:t xml:space="preserve"> W)</w:t>
      </w:r>
      <w:r w:rsidR="004C45BF">
        <w:rPr>
          <w:rFonts w:ascii="MS Reference Sans Serif" w:eastAsia="Malgun Gothic" w:hAnsi="MS Reference Sans Serif" w:cs="Microsoft Sans Serif"/>
          <w:color w:val="auto"/>
          <w:kern w:val="0"/>
          <w:szCs w:val="21"/>
          <w:lang w:val="en-GB"/>
        </w:rPr>
        <w:t xml:space="preserve"> </w:t>
      </w:r>
      <w:r w:rsidR="00494BDF">
        <w:rPr>
          <w:rFonts w:ascii="MS Reference Sans Serif" w:eastAsia="Malgun Gothic" w:hAnsi="MS Reference Sans Serif" w:cs="Microsoft Sans Serif"/>
          <w:color w:val="auto"/>
          <w:kern w:val="0"/>
          <w:szCs w:val="21"/>
          <w:lang w:val="en-GB"/>
        </w:rPr>
        <w:t xml:space="preserve">which would provide </w:t>
      </w:r>
      <w:r w:rsidR="008504C1" w:rsidRPr="001E39BE">
        <w:rPr>
          <w:rFonts w:ascii="MS Reference Sans Serif" w:eastAsia="Malgun Gothic" w:hAnsi="MS Reference Sans Serif" w:cs="Microsoft Sans Serif"/>
          <w:color w:val="auto"/>
          <w:kern w:val="0"/>
          <w:szCs w:val="21"/>
          <w:lang w:val="en-GB"/>
        </w:rPr>
        <w:t xml:space="preserve">better </w:t>
      </w:r>
      <w:r w:rsidR="00494BDF">
        <w:rPr>
          <w:rFonts w:ascii="MS Reference Sans Serif" w:eastAsia="Malgun Gothic" w:hAnsi="MS Reference Sans Serif" w:cs="Microsoft Sans Serif"/>
          <w:color w:val="auto"/>
          <w:kern w:val="0"/>
          <w:szCs w:val="21"/>
          <w:lang w:val="en-GB"/>
        </w:rPr>
        <w:t xml:space="preserve">illumination and </w:t>
      </w:r>
      <w:r w:rsidR="008504C1" w:rsidRPr="001E39BE">
        <w:rPr>
          <w:rFonts w:ascii="MS Reference Sans Serif" w:eastAsia="Malgun Gothic" w:hAnsi="MS Reference Sans Serif" w:cs="Microsoft Sans Serif"/>
          <w:color w:val="auto"/>
          <w:kern w:val="0"/>
          <w:szCs w:val="21"/>
          <w:lang w:val="en-GB"/>
        </w:rPr>
        <w:t>energy savings.</w:t>
      </w:r>
      <w:r w:rsidR="00494BDF">
        <w:rPr>
          <w:rFonts w:ascii="MS Reference Sans Serif" w:eastAsia="Malgun Gothic" w:hAnsi="MS Reference Sans Serif" w:cs="Microsoft Sans Serif"/>
          <w:color w:val="auto"/>
          <w:kern w:val="0"/>
          <w:szCs w:val="21"/>
          <w:lang w:val="en-GB"/>
        </w:rPr>
        <w:t xml:space="preserve"> Since a large number of lamps are used in the units, the existing lighting may be replaced with EE lighting in a phased manner.</w:t>
      </w:r>
    </w:p>
    <w:p w14:paraId="1CEFFBAD" w14:textId="70118DC4" w:rsidR="00576AA4" w:rsidRDefault="00576AA4" w:rsidP="008504C1">
      <w:pPr>
        <w:rPr>
          <w:rFonts w:ascii="MS Reference Sans Serif" w:eastAsia="Malgun Gothic" w:hAnsi="MS Reference Sans Serif" w:cs="Microsoft Sans Serif"/>
          <w:color w:val="auto"/>
          <w:kern w:val="0"/>
          <w:szCs w:val="21"/>
          <w:lang w:val="en-GB"/>
        </w:rPr>
      </w:pPr>
    </w:p>
    <w:p w14:paraId="25AF744D" w14:textId="67D07892" w:rsidR="008504C1" w:rsidRPr="00991ABF" w:rsidRDefault="004C45BF" w:rsidP="008504C1">
      <w:pPr>
        <w:rPr>
          <w:rFonts w:ascii="MS Reference Sans Serif" w:eastAsia="Calibri" w:hAnsi="MS Reference Sans Serif"/>
          <w:b/>
          <w:color w:val="auto"/>
          <w:kern w:val="0"/>
          <w:szCs w:val="22"/>
        </w:rPr>
      </w:pPr>
      <w:r>
        <w:rPr>
          <w:rFonts w:ascii="MS Reference Sans Serif" w:eastAsia="Calibri" w:hAnsi="MS Reference Sans Serif"/>
          <w:b/>
          <w:color w:val="auto"/>
          <w:kern w:val="0"/>
          <w:szCs w:val="22"/>
        </w:rPr>
        <w:t>C</w:t>
      </w:r>
      <w:r w:rsidR="008504C1" w:rsidRPr="00991ABF">
        <w:rPr>
          <w:rFonts w:ascii="MS Reference Sans Serif" w:eastAsia="Calibri" w:hAnsi="MS Reference Sans Serif"/>
          <w:b/>
          <w:color w:val="auto"/>
          <w:kern w:val="0"/>
          <w:szCs w:val="22"/>
        </w:rPr>
        <w:t>ost</w:t>
      </w:r>
      <w:r>
        <w:rPr>
          <w:rFonts w:ascii="MS Reference Sans Serif" w:eastAsia="Calibri" w:hAnsi="MS Reference Sans Serif"/>
          <w:b/>
          <w:color w:val="auto"/>
          <w:kern w:val="0"/>
          <w:szCs w:val="22"/>
        </w:rPr>
        <w:t xml:space="preserve"> </w:t>
      </w:r>
      <w:r w:rsidR="008504C1" w:rsidRPr="00991ABF">
        <w:rPr>
          <w:rFonts w:ascii="MS Reference Sans Serif" w:eastAsia="Calibri" w:hAnsi="MS Reference Sans Serif"/>
          <w:b/>
          <w:color w:val="auto"/>
          <w:kern w:val="0"/>
          <w:szCs w:val="22"/>
        </w:rPr>
        <w:t xml:space="preserve">benefit </w:t>
      </w:r>
      <w:r>
        <w:rPr>
          <w:rFonts w:ascii="MS Reference Sans Serif" w:eastAsia="Calibri" w:hAnsi="MS Reference Sans Serif"/>
          <w:b/>
          <w:color w:val="auto"/>
          <w:kern w:val="0"/>
          <w:szCs w:val="22"/>
        </w:rPr>
        <w:t>analysis of energy efficient</w:t>
      </w:r>
      <w:r w:rsidR="008504C1" w:rsidRPr="00991ABF">
        <w:rPr>
          <w:rFonts w:ascii="MS Reference Sans Serif" w:eastAsia="Calibri" w:hAnsi="MS Reference Sans Serif"/>
          <w:b/>
          <w:color w:val="auto"/>
          <w:kern w:val="0"/>
          <w:szCs w:val="22"/>
        </w:rPr>
        <w:t xml:space="preserve"> </w:t>
      </w:r>
      <w:r w:rsidR="008504C1">
        <w:rPr>
          <w:rFonts w:ascii="MS Reference Sans Serif" w:eastAsia="Calibri" w:hAnsi="MS Reference Sans Serif"/>
          <w:b/>
          <w:color w:val="auto"/>
          <w:kern w:val="0"/>
          <w:szCs w:val="22"/>
        </w:rPr>
        <w:t>lighting</w:t>
      </w:r>
    </w:p>
    <w:tbl>
      <w:tblPr>
        <w:tblStyle w:val="LightGrid-Accent3"/>
        <w:tblW w:w="7713" w:type="dxa"/>
        <w:tblLook w:val="04A0" w:firstRow="1" w:lastRow="0" w:firstColumn="1" w:lastColumn="0" w:noHBand="0" w:noVBand="1"/>
      </w:tblPr>
      <w:tblGrid>
        <w:gridCol w:w="5113"/>
        <w:gridCol w:w="1300"/>
        <w:gridCol w:w="1300"/>
      </w:tblGrid>
      <w:tr w:rsidR="00FC7FFE" w:rsidRPr="00FC7FFE" w14:paraId="5BD8BBC4" w14:textId="77777777" w:rsidTr="00777B4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13" w:type="dxa"/>
            <w:hideMark/>
          </w:tcPr>
          <w:p w14:paraId="570D8543" w14:textId="77777777" w:rsidR="00FC7FFE" w:rsidRPr="00FC7FFE" w:rsidRDefault="00FC7FFE" w:rsidP="00FC7FFE">
            <w:pPr>
              <w:spacing w:after="0" w:line="240" w:lineRule="auto"/>
              <w:rPr>
                <w:rFonts w:ascii="MS Reference Sans Serif" w:eastAsia="Calibri" w:hAnsi="MS Reference Sans Serif"/>
                <w:color w:val="auto"/>
                <w:kern w:val="0"/>
              </w:rPr>
            </w:pPr>
            <w:r w:rsidRPr="00FC7FFE">
              <w:rPr>
                <w:rFonts w:ascii="MS Reference Sans Serif" w:eastAsia="Calibri" w:hAnsi="MS Reference Sans Serif"/>
                <w:color w:val="auto"/>
                <w:kern w:val="0"/>
              </w:rPr>
              <w:t xml:space="preserve">Particular </w:t>
            </w:r>
          </w:p>
        </w:tc>
        <w:tc>
          <w:tcPr>
            <w:tcW w:w="1300" w:type="dxa"/>
            <w:hideMark/>
          </w:tcPr>
          <w:p w14:paraId="3CBE4CA2" w14:textId="77777777" w:rsidR="00FC7FFE" w:rsidRPr="00FC7FFE" w:rsidRDefault="00FC7FFE" w:rsidP="00FC7FFE">
            <w:pPr>
              <w:spacing w:after="0" w:line="240" w:lineRule="auto"/>
              <w:cnfStyle w:val="100000000000" w:firstRow="1" w:lastRow="0" w:firstColumn="0" w:lastColumn="0" w:oddVBand="0" w:evenVBand="0" w:oddHBand="0" w:evenHBand="0" w:firstRowFirstColumn="0" w:firstRowLastColumn="0" w:lastRowFirstColumn="0" w:lastRowLastColumn="0"/>
              <w:rPr>
                <w:rFonts w:ascii="MS Reference Sans Serif" w:eastAsia="Calibri" w:hAnsi="MS Reference Sans Serif"/>
                <w:color w:val="auto"/>
                <w:kern w:val="0"/>
              </w:rPr>
            </w:pPr>
            <w:r w:rsidRPr="00FC7FFE">
              <w:rPr>
                <w:rFonts w:ascii="MS Reference Sans Serif" w:eastAsia="Calibri" w:hAnsi="MS Reference Sans Serif"/>
                <w:color w:val="auto"/>
                <w:kern w:val="0"/>
              </w:rPr>
              <w:t>Unit</w:t>
            </w:r>
          </w:p>
        </w:tc>
        <w:tc>
          <w:tcPr>
            <w:tcW w:w="1300" w:type="dxa"/>
            <w:hideMark/>
          </w:tcPr>
          <w:p w14:paraId="6B8EAEE7" w14:textId="77777777" w:rsidR="00FC7FFE" w:rsidRPr="00FC7FFE" w:rsidRDefault="00FC7FFE" w:rsidP="00FC7FFE">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MS Reference Sans Serif" w:eastAsia="Calibri" w:hAnsi="MS Reference Sans Serif"/>
                <w:color w:val="auto"/>
                <w:kern w:val="0"/>
              </w:rPr>
            </w:pPr>
            <w:r w:rsidRPr="00FC7FFE">
              <w:rPr>
                <w:rFonts w:ascii="MS Reference Sans Serif" w:eastAsia="Calibri" w:hAnsi="MS Reference Sans Serif"/>
                <w:color w:val="auto"/>
                <w:kern w:val="0"/>
              </w:rPr>
              <w:t>Value</w:t>
            </w:r>
          </w:p>
        </w:tc>
      </w:tr>
      <w:tr w:rsidR="00FC7FFE" w:rsidRPr="00FC7FFE" w14:paraId="71792A7C" w14:textId="77777777" w:rsidTr="00777B4C">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5113" w:type="dxa"/>
            <w:hideMark/>
          </w:tcPr>
          <w:p w14:paraId="24A8451E" w14:textId="23A09465" w:rsidR="00FC7FFE" w:rsidRPr="00257878" w:rsidRDefault="00FC7FFE" w:rsidP="008758BB">
            <w:pPr>
              <w:spacing w:after="0" w:line="240" w:lineRule="auto"/>
              <w:rPr>
                <w:rFonts w:ascii="MS Reference Sans Serif" w:eastAsia="Calibri" w:hAnsi="MS Reference Sans Serif"/>
                <w:b w:val="0"/>
                <w:color w:val="auto"/>
                <w:kern w:val="0"/>
              </w:rPr>
            </w:pPr>
            <w:r w:rsidRPr="00257878">
              <w:rPr>
                <w:rFonts w:ascii="MS Reference Sans Serif" w:eastAsia="Calibri" w:hAnsi="MS Reference Sans Serif"/>
                <w:b w:val="0"/>
                <w:color w:val="auto"/>
                <w:kern w:val="0"/>
              </w:rPr>
              <w:t xml:space="preserve">Power consumption with </w:t>
            </w:r>
            <w:r w:rsidR="006A04E3">
              <w:rPr>
                <w:rFonts w:ascii="MS Reference Sans Serif" w:eastAsia="Calibri" w:hAnsi="MS Reference Sans Serif"/>
                <w:b w:val="0"/>
                <w:color w:val="auto"/>
                <w:kern w:val="0"/>
              </w:rPr>
              <w:t>15</w:t>
            </w:r>
            <w:r w:rsidR="008758BB">
              <w:rPr>
                <w:rFonts w:ascii="MS Reference Sans Serif" w:eastAsia="Calibri" w:hAnsi="MS Reference Sans Serif"/>
                <w:b w:val="0"/>
                <w:color w:val="auto"/>
                <w:kern w:val="0"/>
              </w:rPr>
              <w:t>0W halogen lamp</w:t>
            </w:r>
          </w:p>
        </w:tc>
        <w:tc>
          <w:tcPr>
            <w:tcW w:w="1300" w:type="dxa"/>
            <w:noWrap/>
            <w:hideMark/>
          </w:tcPr>
          <w:p w14:paraId="66704D7D" w14:textId="77169D08" w:rsidR="00FC7FFE" w:rsidRPr="00257878" w:rsidRDefault="00F615D3" w:rsidP="00494BDF">
            <w:pPr>
              <w:spacing w:after="0" w:line="240" w:lineRule="auto"/>
              <w:cnfStyle w:val="000000100000" w:firstRow="0" w:lastRow="0" w:firstColumn="0" w:lastColumn="0" w:oddVBand="0" w:evenVBand="0" w:oddHBand="1" w:evenHBand="0" w:firstRowFirstColumn="0" w:firstRowLastColumn="0" w:lastRowFirstColumn="0" w:lastRowLastColumn="0"/>
              <w:rPr>
                <w:rFonts w:ascii="MS Reference Sans Serif" w:eastAsia="Calibri" w:hAnsi="MS Reference Sans Serif"/>
                <w:color w:val="auto"/>
                <w:kern w:val="0"/>
              </w:rPr>
            </w:pPr>
            <w:r>
              <w:rPr>
                <w:rFonts w:ascii="MS Reference Sans Serif" w:eastAsia="Calibri" w:hAnsi="MS Reference Sans Serif"/>
                <w:color w:val="auto"/>
                <w:kern w:val="0"/>
              </w:rPr>
              <w:t>W</w:t>
            </w:r>
            <w:r w:rsidR="00D83576">
              <w:rPr>
                <w:rFonts w:ascii="MS Reference Sans Serif" w:eastAsia="Calibri" w:hAnsi="MS Reference Sans Serif"/>
                <w:color w:val="auto"/>
                <w:kern w:val="0"/>
              </w:rPr>
              <w:t>att/</w:t>
            </w:r>
            <w:proofErr w:type="spellStart"/>
            <w:r w:rsidR="00D83576">
              <w:rPr>
                <w:rFonts w:ascii="MS Reference Sans Serif" w:eastAsia="Calibri" w:hAnsi="MS Reference Sans Serif"/>
                <w:color w:val="auto"/>
                <w:kern w:val="0"/>
              </w:rPr>
              <w:t>hr</w:t>
            </w:r>
            <w:proofErr w:type="spellEnd"/>
          </w:p>
        </w:tc>
        <w:tc>
          <w:tcPr>
            <w:tcW w:w="1300" w:type="dxa"/>
            <w:noWrap/>
            <w:hideMark/>
          </w:tcPr>
          <w:p w14:paraId="7D599A16" w14:textId="5F13502C" w:rsidR="00FC7FFE" w:rsidRPr="00257878" w:rsidRDefault="006A04E3" w:rsidP="008758B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MS Reference Sans Serif" w:eastAsia="Calibri" w:hAnsi="MS Reference Sans Serif"/>
                <w:color w:val="auto"/>
                <w:kern w:val="0"/>
              </w:rPr>
            </w:pPr>
            <w:r>
              <w:rPr>
                <w:rFonts w:ascii="MS Reference Sans Serif" w:eastAsia="Calibri" w:hAnsi="MS Reference Sans Serif"/>
                <w:color w:val="auto"/>
                <w:kern w:val="0"/>
              </w:rPr>
              <w:t>15</w:t>
            </w:r>
            <w:r w:rsidR="008758BB">
              <w:rPr>
                <w:rFonts w:ascii="MS Reference Sans Serif" w:eastAsia="Calibri" w:hAnsi="MS Reference Sans Serif"/>
                <w:color w:val="auto"/>
                <w:kern w:val="0"/>
              </w:rPr>
              <w:t>0</w:t>
            </w:r>
          </w:p>
        </w:tc>
      </w:tr>
      <w:tr w:rsidR="00FC7FFE" w:rsidRPr="00FC7FFE" w14:paraId="3A9F5B5D" w14:textId="77777777" w:rsidTr="00777B4C">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5113" w:type="dxa"/>
            <w:hideMark/>
          </w:tcPr>
          <w:p w14:paraId="505FD7D9" w14:textId="084F152B" w:rsidR="00FC7FFE" w:rsidRPr="00257878" w:rsidRDefault="00494BDF" w:rsidP="006A04E3">
            <w:pPr>
              <w:spacing w:after="0" w:line="240" w:lineRule="auto"/>
              <w:rPr>
                <w:rFonts w:ascii="MS Reference Sans Serif" w:eastAsia="Calibri" w:hAnsi="MS Reference Sans Serif"/>
                <w:b w:val="0"/>
                <w:color w:val="auto"/>
                <w:kern w:val="0"/>
              </w:rPr>
            </w:pPr>
            <w:r>
              <w:rPr>
                <w:rFonts w:ascii="MS Reference Sans Serif" w:eastAsia="Calibri" w:hAnsi="MS Reference Sans Serif"/>
                <w:b w:val="0"/>
                <w:color w:val="auto"/>
                <w:kern w:val="0"/>
              </w:rPr>
              <w:t>P</w:t>
            </w:r>
            <w:r w:rsidR="00FC7FFE" w:rsidRPr="00257878">
              <w:rPr>
                <w:rFonts w:ascii="MS Reference Sans Serif" w:eastAsia="Calibri" w:hAnsi="MS Reference Sans Serif"/>
                <w:b w:val="0"/>
                <w:color w:val="auto"/>
                <w:kern w:val="0"/>
              </w:rPr>
              <w:t xml:space="preserve">ower consumption with EE LED </w:t>
            </w:r>
            <w:r w:rsidR="008758BB">
              <w:rPr>
                <w:rFonts w:ascii="MS Reference Sans Serif" w:eastAsia="Calibri" w:hAnsi="MS Reference Sans Serif"/>
                <w:b w:val="0"/>
                <w:color w:val="auto"/>
                <w:kern w:val="0"/>
              </w:rPr>
              <w:t>lights</w:t>
            </w:r>
            <w:r w:rsidR="00FC7FFE" w:rsidRPr="00257878">
              <w:rPr>
                <w:rFonts w:ascii="MS Reference Sans Serif" w:eastAsia="Calibri" w:hAnsi="MS Reference Sans Serif"/>
                <w:b w:val="0"/>
                <w:color w:val="auto"/>
                <w:kern w:val="0"/>
              </w:rPr>
              <w:t xml:space="preserve"> of </w:t>
            </w:r>
            <w:r w:rsidR="006A04E3">
              <w:rPr>
                <w:rFonts w:ascii="MS Reference Sans Serif" w:eastAsia="Calibri" w:hAnsi="MS Reference Sans Serif"/>
                <w:b w:val="0"/>
                <w:color w:val="auto"/>
                <w:kern w:val="0"/>
              </w:rPr>
              <w:t>10</w:t>
            </w:r>
            <w:r w:rsidR="00FC7FFE" w:rsidRPr="00257878">
              <w:rPr>
                <w:rFonts w:ascii="MS Reference Sans Serif" w:eastAsia="Calibri" w:hAnsi="MS Reference Sans Serif"/>
                <w:b w:val="0"/>
                <w:color w:val="auto"/>
                <w:kern w:val="0"/>
              </w:rPr>
              <w:t>0W</w:t>
            </w:r>
          </w:p>
        </w:tc>
        <w:tc>
          <w:tcPr>
            <w:tcW w:w="1300" w:type="dxa"/>
            <w:noWrap/>
            <w:hideMark/>
          </w:tcPr>
          <w:p w14:paraId="07E882F7" w14:textId="399324CE" w:rsidR="00FC7FFE" w:rsidRPr="00257878" w:rsidRDefault="00FE60CA" w:rsidP="00D83576">
            <w:pPr>
              <w:spacing w:after="0" w:line="240" w:lineRule="auto"/>
              <w:cnfStyle w:val="000000010000" w:firstRow="0" w:lastRow="0" w:firstColumn="0" w:lastColumn="0" w:oddVBand="0" w:evenVBand="0" w:oddHBand="0" w:evenHBand="1" w:firstRowFirstColumn="0" w:firstRowLastColumn="0" w:lastRowFirstColumn="0" w:lastRowLastColumn="0"/>
              <w:rPr>
                <w:rFonts w:ascii="MS Reference Sans Serif" w:eastAsia="Calibri" w:hAnsi="MS Reference Sans Serif"/>
                <w:color w:val="auto"/>
                <w:kern w:val="0"/>
              </w:rPr>
            </w:pPr>
            <w:r w:rsidRPr="00257878">
              <w:rPr>
                <w:rFonts w:ascii="MS Reference Sans Serif" w:eastAsia="Calibri" w:hAnsi="MS Reference Sans Serif"/>
                <w:color w:val="auto"/>
                <w:kern w:val="0"/>
              </w:rPr>
              <w:t>W</w:t>
            </w:r>
            <w:r w:rsidR="00D83576">
              <w:rPr>
                <w:rFonts w:ascii="MS Reference Sans Serif" w:eastAsia="Calibri" w:hAnsi="MS Reference Sans Serif"/>
                <w:color w:val="auto"/>
                <w:kern w:val="0"/>
              </w:rPr>
              <w:t>att/</w:t>
            </w:r>
            <w:proofErr w:type="spellStart"/>
            <w:r w:rsidR="00D83576">
              <w:rPr>
                <w:rFonts w:ascii="MS Reference Sans Serif" w:eastAsia="Calibri" w:hAnsi="MS Reference Sans Serif"/>
                <w:color w:val="auto"/>
                <w:kern w:val="0"/>
              </w:rPr>
              <w:t>hr</w:t>
            </w:r>
            <w:proofErr w:type="spellEnd"/>
          </w:p>
        </w:tc>
        <w:tc>
          <w:tcPr>
            <w:tcW w:w="1300" w:type="dxa"/>
            <w:noWrap/>
            <w:hideMark/>
          </w:tcPr>
          <w:p w14:paraId="7DF4FD1E" w14:textId="6CD1C699" w:rsidR="00FC7FFE" w:rsidRPr="00257878" w:rsidRDefault="006A04E3" w:rsidP="00FC7FF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MS Reference Sans Serif" w:eastAsia="Calibri" w:hAnsi="MS Reference Sans Serif"/>
                <w:color w:val="auto"/>
                <w:kern w:val="0"/>
              </w:rPr>
            </w:pPr>
            <w:r>
              <w:rPr>
                <w:rFonts w:ascii="MS Reference Sans Serif" w:eastAsia="Calibri" w:hAnsi="MS Reference Sans Serif"/>
                <w:color w:val="auto"/>
                <w:kern w:val="0"/>
              </w:rPr>
              <w:t>10</w:t>
            </w:r>
            <w:r w:rsidR="008758BB">
              <w:rPr>
                <w:rFonts w:ascii="MS Reference Sans Serif" w:eastAsia="Calibri" w:hAnsi="MS Reference Sans Serif"/>
                <w:color w:val="auto"/>
                <w:kern w:val="0"/>
              </w:rPr>
              <w:t>0</w:t>
            </w:r>
          </w:p>
        </w:tc>
      </w:tr>
      <w:tr w:rsidR="00FC7FFE" w:rsidRPr="00FC7FFE" w14:paraId="3C180D79" w14:textId="77777777" w:rsidTr="00777B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13" w:type="dxa"/>
            <w:noWrap/>
            <w:hideMark/>
          </w:tcPr>
          <w:p w14:paraId="0E80D52E" w14:textId="77777777" w:rsidR="00FC7FFE" w:rsidRPr="00257878" w:rsidRDefault="00FC7FFE" w:rsidP="00FC7FFE">
            <w:pPr>
              <w:spacing w:after="0" w:line="240" w:lineRule="auto"/>
              <w:rPr>
                <w:rFonts w:ascii="MS Reference Sans Serif" w:eastAsia="Calibri" w:hAnsi="MS Reference Sans Serif"/>
                <w:b w:val="0"/>
                <w:color w:val="auto"/>
                <w:kern w:val="0"/>
              </w:rPr>
            </w:pPr>
            <w:r w:rsidRPr="00257878">
              <w:rPr>
                <w:rFonts w:ascii="MS Reference Sans Serif" w:eastAsia="Calibri" w:hAnsi="MS Reference Sans Serif"/>
                <w:b w:val="0"/>
                <w:color w:val="auto"/>
                <w:kern w:val="0"/>
              </w:rPr>
              <w:t>Annual energy cost savings</w:t>
            </w:r>
          </w:p>
        </w:tc>
        <w:tc>
          <w:tcPr>
            <w:tcW w:w="1300" w:type="dxa"/>
            <w:noWrap/>
            <w:hideMark/>
          </w:tcPr>
          <w:p w14:paraId="7F7F09BE" w14:textId="5B24A452" w:rsidR="00FC7FFE" w:rsidRPr="00257878" w:rsidRDefault="00FE60CA" w:rsidP="00494BDF">
            <w:pPr>
              <w:spacing w:after="0" w:line="240" w:lineRule="auto"/>
              <w:cnfStyle w:val="000000100000" w:firstRow="0" w:lastRow="0" w:firstColumn="0" w:lastColumn="0" w:oddVBand="0" w:evenVBand="0" w:oddHBand="1" w:evenHBand="0" w:firstRowFirstColumn="0" w:firstRowLastColumn="0" w:lastRowFirstColumn="0" w:lastRowLastColumn="0"/>
              <w:rPr>
                <w:rFonts w:ascii="MS Reference Sans Serif" w:eastAsia="Calibri" w:hAnsi="MS Reference Sans Serif"/>
                <w:color w:val="auto"/>
                <w:kern w:val="0"/>
              </w:rPr>
            </w:pPr>
            <w:r w:rsidRPr="00257878">
              <w:rPr>
                <w:rFonts w:ascii="MS Reference Sans Serif" w:eastAsia="Calibri" w:hAnsi="MS Reference Sans Serif"/>
                <w:color w:val="auto"/>
                <w:kern w:val="0"/>
              </w:rPr>
              <w:t>Rs</w:t>
            </w:r>
            <w:r w:rsidR="00FC7FFE" w:rsidRPr="00257878">
              <w:rPr>
                <w:rFonts w:ascii="MS Reference Sans Serif" w:eastAsia="Calibri" w:hAnsi="MS Reference Sans Serif"/>
                <w:color w:val="auto"/>
                <w:kern w:val="0"/>
              </w:rPr>
              <w:t>/year</w:t>
            </w:r>
          </w:p>
        </w:tc>
        <w:tc>
          <w:tcPr>
            <w:tcW w:w="1300" w:type="dxa"/>
            <w:noWrap/>
            <w:hideMark/>
          </w:tcPr>
          <w:p w14:paraId="47A5BB87" w14:textId="1AD45C22" w:rsidR="00FC7FFE" w:rsidRPr="00257878" w:rsidRDefault="006A04E3" w:rsidP="005615F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MS Reference Sans Serif" w:eastAsia="Calibri" w:hAnsi="MS Reference Sans Serif"/>
                <w:color w:val="auto"/>
                <w:kern w:val="0"/>
              </w:rPr>
            </w:pPr>
            <w:r>
              <w:rPr>
                <w:rFonts w:ascii="MS Reference Sans Serif" w:eastAsia="Calibri" w:hAnsi="MS Reference Sans Serif"/>
                <w:color w:val="auto"/>
                <w:kern w:val="0"/>
              </w:rPr>
              <w:t>660</w:t>
            </w:r>
          </w:p>
        </w:tc>
      </w:tr>
      <w:tr w:rsidR="00FC7FFE" w:rsidRPr="00FC7FFE" w14:paraId="472B2E71" w14:textId="77777777" w:rsidTr="00777B4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13" w:type="dxa"/>
            <w:hideMark/>
          </w:tcPr>
          <w:p w14:paraId="01C9B639" w14:textId="7D61C9CD" w:rsidR="00FC7FFE" w:rsidRPr="00257878" w:rsidRDefault="00FC7FFE" w:rsidP="00FC7FFE">
            <w:pPr>
              <w:spacing w:after="0" w:line="240" w:lineRule="auto"/>
              <w:rPr>
                <w:rFonts w:ascii="MS Reference Sans Serif" w:eastAsia="Calibri" w:hAnsi="MS Reference Sans Serif"/>
                <w:b w:val="0"/>
                <w:color w:val="auto"/>
                <w:kern w:val="0"/>
              </w:rPr>
            </w:pPr>
            <w:r w:rsidRPr="00257878">
              <w:rPr>
                <w:rFonts w:ascii="MS Reference Sans Serif" w:eastAsia="Calibri" w:hAnsi="MS Reference Sans Serif"/>
                <w:b w:val="0"/>
                <w:color w:val="auto"/>
                <w:kern w:val="0"/>
              </w:rPr>
              <w:t xml:space="preserve">Investment required </w:t>
            </w:r>
          </w:p>
        </w:tc>
        <w:tc>
          <w:tcPr>
            <w:tcW w:w="1300" w:type="dxa"/>
            <w:hideMark/>
          </w:tcPr>
          <w:p w14:paraId="32606553" w14:textId="27C0B934" w:rsidR="00FC7FFE" w:rsidRPr="00257878" w:rsidRDefault="00FC7FFE" w:rsidP="00494BDF">
            <w:pPr>
              <w:spacing w:after="0" w:line="240" w:lineRule="auto"/>
              <w:cnfStyle w:val="000000010000" w:firstRow="0" w:lastRow="0" w:firstColumn="0" w:lastColumn="0" w:oddVBand="0" w:evenVBand="0" w:oddHBand="0" w:evenHBand="1" w:firstRowFirstColumn="0" w:firstRowLastColumn="0" w:lastRowFirstColumn="0" w:lastRowLastColumn="0"/>
              <w:rPr>
                <w:rFonts w:ascii="MS Reference Sans Serif" w:eastAsia="Calibri" w:hAnsi="MS Reference Sans Serif"/>
                <w:color w:val="auto"/>
                <w:kern w:val="0"/>
              </w:rPr>
            </w:pPr>
            <w:r w:rsidRPr="00257878">
              <w:rPr>
                <w:rFonts w:ascii="MS Reference Sans Serif" w:eastAsia="Calibri" w:hAnsi="MS Reference Sans Serif"/>
                <w:color w:val="auto"/>
                <w:kern w:val="0"/>
              </w:rPr>
              <w:t>Rs</w:t>
            </w:r>
          </w:p>
        </w:tc>
        <w:tc>
          <w:tcPr>
            <w:tcW w:w="1300" w:type="dxa"/>
            <w:noWrap/>
            <w:hideMark/>
          </w:tcPr>
          <w:p w14:paraId="371BF8F9" w14:textId="78470D59" w:rsidR="00FC7FFE" w:rsidRPr="00257878" w:rsidRDefault="006A04E3" w:rsidP="005615F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MS Reference Sans Serif" w:eastAsia="Calibri" w:hAnsi="MS Reference Sans Serif"/>
                <w:color w:val="auto"/>
                <w:kern w:val="0"/>
              </w:rPr>
            </w:pPr>
            <w:r>
              <w:rPr>
                <w:rFonts w:ascii="MS Reference Sans Serif" w:eastAsia="Calibri" w:hAnsi="MS Reference Sans Serif"/>
                <w:color w:val="auto"/>
                <w:kern w:val="0"/>
              </w:rPr>
              <w:t>3,0</w:t>
            </w:r>
            <w:r w:rsidR="005615FE">
              <w:rPr>
                <w:rFonts w:ascii="MS Reference Sans Serif" w:eastAsia="Calibri" w:hAnsi="MS Reference Sans Serif"/>
                <w:color w:val="auto"/>
                <w:kern w:val="0"/>
              </w:rPr>
              <w:t>0</w:t>
            </w:r>
            <w:r w:rsidR="009E0087">
              <w:rPr>
                <w:rFonts w:ascii="MS Reference Sans Serif" w:eastAsia="Calibri" w:hAnsi="MS Reference Sans Serif"/>
                <w:color w:val="auto"/>
                <w:kern w:val="0"/>
              </w:rPr>
              <w:t>0</w:t>
            </w:r>
          </w:p>
        </w:tc>
      </w:tr>
      <w:tr w:rsidR="00FC7FFE" w:rsidRPr="00FC7FFE" w14:paraId="55531209" w14:textId="77777777" w:rsidTr="00777B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13" w:type="dxa"/>
            <w:hideMark/>
          </w:tcPr>
          <w:p w14:paraId="5EA1718D" w14:textId="77777777" w:rsidR="00FC7FFE" w:rsidRPr="00257878" w:rsidRDefault="00FC7FFE" w:rsidP="00FC7FFE">
            <w:pPr>
              <w:spacing w:after="0" w:line="240" w:lineRule="auto"/>
              <w:rPr>
                <w:rFonts w:ascii="MS Reference Sans Serif" w:eastAsia="Calibri" w:hAnsi="MS Reference Sans Serif"/>
                <w:b w:val="0"/>
                <w:color w:val="auto"/>
                <w:kern w:val="0"/>
              </w:rPr>
            </w:pPr>
            <w:r w:rsidRPr="00257878">
              <w:rPr>
                <w:rFonts w:ascii="MS Reference Sans Serif" w:eastAsia="Calibri" w:hAnsi="MS Reference Sans Serif"/>
                <w:b w:val="0"/>
                <w:color w:val="auto"/>
                <w:kern w:val="0"/>
              </w:rPr>
              <w:t xml:space="preserve">Simple payback period </w:t>
            </w:r>
          </w:p>
        </w:tc>
        <w:tc>
          <w:tcPr>
            <w:tcW w:w="1300" w:type="dxa"/>
            <w:hideMark/>
          </w:tcPr>
          <w:p w14:paraId="728E1984" w14:textId="056E8414" w:rsidR="00FC7FFE" w:rsidRPr="00257878" w:rsidRDefault="00494BDF" w:rsidP="00494BDF">
            <w:pPr>
              <w:spacing w:after="0" w:line="240" w:lineRule="auto"/>
              <w:cnfStyle w:val="000000100000" w:firstRow="0" w:lastRow="0" w:firstColumn="0" w:lastColumn="0" w:oddVBand="0" w:evenVBand="0" w:oddHBand="1" w:evenHBand="0" w:firstRowFirstColumn="0" w:firstRowLastColumn="0" w:lastRowFirstColumn="0" w:lastRowLastColumn="0"/>
              <w:rPr>
                <w:rFonts w:ascii="MS Reference Sans Serif" w:eastAsia="Calibri" w:hAnsi="MS Reference Sans Serif"/>
                <w:color w:val="auto"/>
                <w:kern w:val="0"/>
              </w:rPr>
            </w:pPr>
            <w:r>
              <w:rPr>
                <w:rFonts w:ascii="MS Reference Sans Serif" w:eastAsia="Calibri" w:hAnsi="MS Reference Sans Serif"/>
                <w:color w:val="auto"/>
                <w:kern w:val="0"/>
              </w:rPr>
              <w:t xml:space="preserve"> </w:t>
            </w:r>
            <w:r w:rsidR="005061F2">
              <w:rPr>
                <w:rFonts w:ascii="MS Reference Sans Serif" w:eastAsia="Calibri" w:hAnsi="MS Reference Sans Serif"/>
                <w:color w:val="auto"/>
                <w:kern w:val="0"/>
              </w:rPr>
              <w:t>Y</w:t>
            </w:r>
            <w:r>
              <w:rPr>
                <w:rFonts w:ascii="MS Reference Sans Serif" w:eastAsia="Calibri" w:hAnsi="MS Reference Sans Serif"/>
                <w:color w:val="auto"/>
                <w:kern w:val="0"/>
              </w:rPr>
              <w:t>ear</w:t>
            </w:r>
          </w:p>
        </w:tc>
        <w:tc>
          <w:tcPr>
            <w:tcW w:w="1300" w:type="dxa"/>
            <w:noWrap/>
            <w:hideMark/>
          </w:tcPr>
          <w:p w14:paraId="5075E15A" w14:textId="547998FA" w:rsidR="00FC7FFE" w:rsidRPr="00257878" w:rsidRDefault="006A04E3" w:rsidP="00777B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MS Reference Sans Serif" w:eastAsia="Calibri" w:hAnsi="MS Reference Sans Serif"/>
                <w:color w:val="auto"/>
                <w:kern w:val="0"/>
              </w:rPr>
            </w:pPr>
            <w:r>
              <w:rPr>
                <w:rFonts w:ascii="MS Reference Sans Serif" w:eastAsia="Calibri" w:hAnsi="MS Reference Sans Serif"/>
                <w:color w:val="auto"/>
                <w:kern w:val="0"/>
              </w:rPr>
              <w:t>4.5</w:t>
            </w:r>
          </w:p>
        </w:tc>
      </w:tr>
    </w:tbl>
    <w:p w14:paraId="6EE7C306" w14:textId="77777777" w:rsidR="008504C1" w:rsidRDefault="008504C1" w:rsidP="002A7A44">
      <w:pPr>
        <w:rPr>
          <w:rFonts w:eastAsia="Malgun Gothic"/>
          <w:lang w:val="en-GB"/>
        </w:rPr>
      </w:pPr>
    </w:p>
    <w:p w14:paraId="68886356" w14:textId="6617AE3C" w:rsidR="007E73F3" w:rsidRPr="00966D52" w:rsidRDefault="00DD6DD9" w:rsidP="00C55E01">
      <w:pPr>
        <w:pStyle w:val="AheadmajorCharChar"/>
      </w:pPr>
      <w:bookmarkStart w:id="29" w:name="_Toc135990704"/>
      <w:bookmarkEnd w:id="28"/>
      <w:r w:rsidRPr="00DD6DD9">
        <w:t>Major Industrial</w:t>
      </w:r>
      <w:r>
        <w:t xml:space="preserve"> Area D</w:t>
      </w:r>
      <w:r w:rsidR="00882A9C">
        <w:t>evelopment activities</w:t>
      </w:r>
      <w:bookmarkEnd w:id="29"/>
    </w:p>
    <w:p w14:paraId="5357D92B" w14:textId="77777777" w:rsidR="007E73F3" w:rsidRPr="00AC1961" w:rsidRDefault="007E73F3" w:rsidP="005E34D1">
      <w:pPr>
        <w:pStyle w:val="Bheadsub"/>
      </w:pPr>
      <w:bookmarkStart w:id="30" w:name="_Toc428264510"/>
      <w:r w:rsidRPr="00AC1961">
        <w:t>Industry associations</w:t>
      </w:r>
      <w:bookmarkEnd w:id="30"/>
    </w:p>
    <w:p w14:paraId="6C333B48" w14:textId="0B6717C9" w:rsidR="002433CB" w:rsidRDefault="007E73F3" w:rsidP="00AF0F98">
      <w:pPr>
        <w:pStyle w:val="teritextIE"/>
        <w:spacing w:line="320" w:lineRule="exact"/>
        <w:jc w:val="both"/>
        <w:rPr>
          <w:rFonts w:ascii="MS Reference Sans Serif" w:eastAsia="Malgun Gothic" w:hAnsi="MS Reference Sans Serif" w:cs="Microsoft Sans Serif"/>
          <w:sz w:val="20"/>
          <w:szCs w:val="21"/>
        </w:rPr>
      </w:pPr>
      <w:r w:rsidRPr="004C5AE9">
        <w:rPr>
          <w:rFonts w:ascii="MS Reference Sans Serif" w:eastAsia="Malgun Gothic" w:hAnsi="MS Reference Sans Serif" w:cs="Microsoft Sans Serif"/>
          <w:sz w:val="20"/>
          <w:szCs w:val="21"/>
        </w:rPr>
        <w:t xml:space="preserve">There are several industry associations in </w:t>
      </w:r>
      <w:r w:rsidR="00343C4A">
        <w:rPr>
          <w:rFonts w:ascii="MS Reference Sans Serif" w:eastAsia="Malgun Gothic" w:hAnsi="MS Reference Sans Serif" w:cs="Microsoft Sans Serif"/>
          <w:sz w:val="20"/>
          <w:szCs w:val="21"/>
        </w:rPr>
        <w:t>Jharkhand</w:t>
      </w:r>
      <w:r w:rsidRPr="004C5AE9">
        <w:rPr>
          <w:rFonts w:ascii="MS Reference Sans Serif" w:eastAsia="Malgun Gothic" w:hAnsi="MS Reference Sans Serif" w:cs="Microsoft Sans Serif"/>
          <w:sz w:val="20"/>
          <w:szCs w:val="21"/>
        </w:rPr>
        <w:t>. The major industry associations</w:t>
      </w:r>
      <w:r w:rsidR="00343C4A">
        <w:rPr>
          <w:rFonts w:ascii="MS Reference Sans Serif" w:eastAsia="Malgun Gothic" w:hAnsi="MS Reference Sans Serif" w:cs="Microsoft Sans Serif"/>
          <w:sz w:val="20"/>
          <w:szCs w:val="21"/>
        </w:rPr>
        <w:t xml:space="preserve"> </w:t>
      </w:r>
      <w:r w:rsidR="00B540A7">
        <w:rPr>
          <w:rFonts w:ascii="MS Reference Sans Serif" w:eastAsia="Malgun Gothic" w:hAnsi="MS Reference Sans Serif" w:cs="Microsoft Sans Serif"/>
          <w:sz w:val="20"/>
          <w:szCs w:val="21"/>
        </w:rPr>
        <w:t xml:space="preserve">and government bodies </w:t>
      </w:r>
      <w:r w:rsidR="00343C4A">
        <w:rPr>
          <w:rFonts w:ascii="MS Reference Sans Serif" w:eastAsia="Malgun Gothic" w:hAnsi="MS Reference Sans Serif" w:cs="Microsoft Sans Serif"/>
          <w:sz w:val="20"/>
          <w:szCs w:val="21"/>
        </w:rPr>
        <w:t xml:space="preserve">that are active in the Bokaro </w:t>
      </w:r>
      <w:r w:rsidR="00CC1BAD">
        <w:rPr>
          <w:rFonts w:ascii="MS Reference Sans Serif" w:eastAsia="Malgun Gothic" w:hAnsi="MS Reference Sans Serif" w:cs="Microsoft Sans Serif"/>
          <w:sz w:val="20"/>
          <w:szCs w:val="21"/>
        </w:rPr>
        <w:t xml:space="preserve">industrial area </w:t>
      </w:r>
      <w:r w:rsidR="002433CB">
        <w:rPr>
          <w:rFonts w:ascii="MS Reference Sans Serif" w:eastAsia="Malgun Gothic" w:hAnsi="MS Reference Sans Serif" w:cs="Microsoft Sans Serif"/>
          <w:sz w:val="20"/>
          <w:szCs w:val="21"/>
        </w:rPr>
        <w:t>are briefed below.</w:t>
      </w:r>
    </w:p>
    <w:p w14:paraId="45723C61" w14:textId="0966EA29" w:rsidR="007E73F3" w:rsidRDefault="00DD6DD9" w:rsidP="00CA39D9">
      <w:pPr>
        <w:pStyle w:val="Cheadsub-sub"/>
      </w:pPr>
      <w:r>
        <w:t>Jharkhand Small Industries Association</w:t>
      </w:r>
      <w:r w:rsidR="00512D48">
        <w:t xml:space="preserve"> (</w:t>
      </w:r>
      <w:r>
        <w:t>JSI</w:t>
      </w:r>
      <w:r w:rsidR="00512D48">
        <w:t>A</w:t>
      </w:r>
      <w:r w:rsidR="0086332E">
        <w:t>)</w:t>
      </w:r>
    </w:p>
    <w:p w14:paraId="21531337" w14:textId="33FC4472" w:rsidR="00DD6DD9" w:rsidRPr="0086062B" w:rsidRDefault="0086062B" w:rsidP="0086062B">
      <w:pPr>
        <w:widowControl w:val="0"/>
        <w:autoSpaceDE w:val="0"/>
        <w:autoSpaceDN w:val="0"/>
        <w:adjustRightInd w:val="0"/>
        <w:spacing w:after="0" w:line="240" w:lineRule="auto"/>
        <w:rPr>
          <w:rFonts w:ascii="MS Reference Sans Serif" w:eastAsia="Malgun Gothic" w:hAnsi="MS Reference Sans Serif" w:cs="Microsoft Sans Serif"/>
          <w:szCs w:val="21"/>
        </w:rPr>
      </w:pPr>
      <w:r w:rsidRPr="0086062B">
        <w:rPr>
          <w:rFonts w:ascii="MS Reference Sans Serif" w:eastAsia="Malgun Gothic" w:hAnsi="MS Reference Sans Serif" w:cs="Microsoft Sans Serif"/>
          <w:szCs w:val="21"/>
        </w:rPr>
        <w:t xml:space="preserve">Jharkhand Small Industries Association is aimed to implement the State Industry Policy formulated in the year 2001 and enhancing value addition of the natural and human resources in efficient manner to generate additional employment and resources for the growth and development in the state. </w:t>
      </w:r>
    </w:p>
    <w:p w14:paraId="3A000F55" w14:textId="77777777" w:rsidR="00DD6DD9" w:rsidRPr="0086062B" w:rsidRDefault="00DD6DD9" w:rsidP="0086062B">
      <w:pPr>
        <w:widowControl w:val="0"/>
        <w:autoSpaceDE w:val="0"/>
        <w:autoSpaceDN w:val="0"/>
        <w:adjustRightInd w:val="0"/>
        <w:spacing w:after="0" w:line="240" w:lineRule="auto"/>
        <w:rPr>
          <w:rFonts w:ascii="MS Reference Sans Serif" w:eastAsia="Malgun Gothic" w:hAnsi="MS Reference Sans Serif" w:cs="Microsoft Sans Serif"/>
          <w:szCs w:val="21"/>
        </w:rPr>
      </w:pPr>
    </w:p>
    <w:p w14:paraId="26CE7723" w14:textId="010443BF" w:rsidR="007E73F3" w:rsidRDefault="00DD6DD9" w:rsidP="00CA39D9">
      <w:pPr>
        <w:pStyle w:val="Cheadsub-sub"/>
      </w:pPr>
      <w:r>
        <w:t>Jharkhand Industrial Area Development Authority (JIADA)</w:t>
      </w:r>
    </w:p>
    <w:p w14:paraId="2929BBD1" w14:textId="5CF7D810" w:rsidR="000E6A4D" w:rsidRPr="004F4FC6" w:rsidRDefault="000E6A4D" w:rsidP="000E6A4D">
      <w:pPr>
        <w:pStyle w:val="Teritext0"/>
        <w:rPr>
          <w:rFonts w:ascii="MS Reference Sans Serif" w:eastAsia="Malgun Gothic" w:hAnsi="MS Reference Sans Serif" w:cs="Microsoft Sans Serif"/>
          <w:color w:val="000000"/>
          <w:kern w:val="28"/>
          <w:sz w:val="20"/>
          <w:szCs w:val="21"/>
          <w:lang w:val="en-US"/>
        </w:rPr>
      </w:pPr>
      <w:r w:rsidRPr="004F4FC6">
        <w:rPr>
          <w:rFonts w:ascii="MS Reference Sans Serif" w:eastAsia="Malgun Gothic" w:hAnsi="MS Reference Sans Serif" w:cs="Microsoft Sans Serif"/>
          <w:color w:val="000000"/>
          <w:kern w:val="28"/>
          <w:sz w:val="20"/>
          <w:szCs w:val="21"/>
          <w:lang w:val="en-US"/>
        </w:rPr>
        <w:t>J</w:t>
      </w:r>
      <w:r w:rsidR="001A7D8F" w:rsidRPr="004F4FC6">
        <w:rPr>
          <w:rFonts w:ascii="MS Reference Sans Serif" w:eastAsia="Malgun Gothic" w:hAnsi="MS Reference Sans Serif" w:cs="Microsoft Sans Serif"/>
          <w:color w:val="000000"/>
          <w:kern w:val="28"/>
          <w:sz w:val="20"/>
          <w:szCs w:val="21"/>
          <w:lang w:val="en-US"/>
        </w:rPr>
        <w:t xml:space="preserve">harkhand Industrial Area Development Authority </w:t>
      </w:r>
      <w:r w:rsidR="00EB0816">
        <w:rPr>
          <w:rFonts w:ascii="MS Reference Sans Serif" w:eastAsia="Malgun Gothic" w:hAnsi="MS Reference Sans Serif" w:cs="Microsoft Sans Serif"/>
          <w:color w:val="000000"/>
          <w:kern w:val="28"/>
          <w:sz w:val="20"/>
          <w:szCs w:val="21"/>
          <w:lang w:val="en-US"/>
        </w:rPr>
        <w:t>(JIADA)</w:t>
      </w:r>
      <w:r w:rsidR="009C4A91">
        <w:rPr>
          <w:rFonts w:ascii="MS Reference Sans Serif" w:eastAsia="Malgun Gothic" w:hAnsi="MS Reference Sans Serif" w:cs="Microsoft Sans Serif"/>
          <w:color w:val="000000"/>
          <w:kern w:val="28"/>
          <w:sz w:val="20"/>
          <w:szCs w:val="21"/>
          <w:lang w:val="en-US"/>
        </w:rPr>
        <w:t xml:space="preserve">, Bokaro regional office is </w:t>
      </w:r>
      <w:r w:rsidR="00EB0816">
        <w:rPr>
          <w:rFonts w:ascii="MS Reference Sans Serif" w:eastAsia="Malgun Gothic" w:hAnsi="MS Reference Sans Serif" w:cs="Microsoft Sans Serif"/>
          <w:color w:val="000000"/>
          <w:kern w:val="28"/>
          <w:sz w:val="20"/>
          <w:szCs w:val="21"/>
          <w:lang w:val="en-US"/>
        </w:rPr>
        <w:t xml:space="preserve">formerly known as Bokaro </w:t>
      </w:r>
      <w:r w:rsidR="00EB0816" w:rsidRPr="00EB0816">
        <w:rPr>
          <w:rFonts w:ascii="MS Reference Sans Serif" w:eastAsia="Malgun Gothic" w:hAnsi="MS Reference Sans Serif" w:cs="Microsoft Sans Serif"/>
          <w:color w:val="000000"/>
          <w:kern w:val="28"/>
          <w:sz w:val="20"/>
          <w:szCs w:val="21"/>
          <w:lang w:val="en-US"/>
        </w:rPr>
        <w:t xml:space="preserve">Industrial Area Development Authority </w:t>
      </w:r>
      <w:r w:rsidR="00EB0816">
        <w:rPr>
          <w:rFonts w:ascii="MS Reference Sans Serif" w:eastAsia="Malgun Gothic" w:hAnsi="MS Reference Sans Serif" w:cs="Microsoft Sans Serif"/>
          <w:color w:val="000000"/>
          <w:kern w:val="28"/>
          <w:sz w:val="20"/>
          <w:szCs w:val="21"/>
          <w:lang w:val="en-US"/>
        </w:rPr>
        <w:t>(BIADA)</w:t>
      </w:r>
      <w:r w:rsidR="009C4A91">
        <w:rPr>
          <w:rFonts w:ascii="MS Reference Sans Serif" w:eastAsia="Malgun Gothic" w:hAnsi="MS Reference Sans Serif" w:cs="Microsoft Sans Serif"/>
          <w:color w:val="000000"/>
          <w:kern w:val="28"/>
          <w:sz w:val="20"/>
          <w:szCs w:val="21"/>
          <w:lang w:val="en-US"/>
        </w:rPr>
        <w:t xml:space="preserve"> is located </w:t>
      </w:r>
      <w:bookmarkStart w:id="31" w:name="_GoBack"/>
      <w:bookmarkEnd w:id="31"/>
      <w:r w:rsidR="00FE3AD4">
        <w:rPr>
          <w:rFonts w:ascii="MS Reference Sans Serif" w:eastAsia="Malgun Gothic" w:hAnsi="MS Reference Sans Serif" w:cs="Microsoft Sans Serif"/>
          <w:color w:val="000000"/>
          <w:kern w:val="28"/>
          <w:sz w:val="20"/>
          <w:szCs w:val="21"/>
          <w:lang w:val="en-US"/>
        </w:rPr>
        <w:t>in</w:t>
      </w:r>
      <w:r w:rsidR="009C4A91">
        <w:rPr>
          <w:rFonts w:ascii="MS Reference Sans Serif" w:eastAsia="Malgun Gothic" w:hAnsi="MS Reference Sans Serif" w:cs="Microsoft Sans Serif"/>
          <w:color w:val="000000"/>
          <w:kern w:val="28"/>
          <w:sz w:val="20"/>
          <w:szCs w:val="21"/>
          <w:lang w:val="en-US"/>
        </w:rPr>
        <w:t xml:space="preserve"> </w:t>
      </w:r>
      <w:proofErr w:type="spellStart"/>
      <w:r w:rsidR="009C4A91">
        <w:rPr>
          <w:rFonts w:ascii="MS Reference Sans Serif" w:eastAsia="Malgun Gothic" w:hAnsi="MS Reference Sans Serif" w:cs="Microsoft Sans Serif"/>
          <w:color w:val="000000"/>
          <w:kern w:val="28"/>
          <w:sz w:val="20"/>
          <w:szCs w:val="21"/>
          <w:lang w:val="en-US"/>
        </w:rPr>
        <w:t>Balidih</w:t>
      </w:r>
      <w:proofErr w:type="spellEnd"/>
      <w:r w:rsidR="00F04B55">
        <w:rPr>
          <w:rFonts w:ascii="MS Reference Sans Serif" w:eastAsia="Malgun Gothic" w:hAnsi="MS Reference Sans Serif" w:cs="Microsoft Sans Serif"/>
          <w:color w:val="000000"/>
          <w:kern w:val="28"/>
          <w:sz w:val="20"/>
          <w:szCs w:val="21"/>
          <w:lang w:val="en-US"/>
        </w:rPr>
        <w:t xml:space="preserve"> industrial area</w:t>
      </w:r>
      <w:r w:rsidR="009C4A91">
        <w:rPr>
          <w:rFonts w:ascii="MS Reference Sans Serif" w:eastAsia="Malgun Gothic" w:hAnsi="MS Reference Sans Serif" w:cs="Microsoft Sans Serif"/>
          <w:color w:val="000000"/>
          <w:kern w:val="28"/>
          <w:sz w:val="20"/>
          <w:szCs w:val="21"/>
          <w:lang w:val="en-US"/>
        </w:rPr>
        <w:t xml:space="preserve">. It </w:t>
      </w:r>
      <w:r w:rsidR="001A7D8F" w:rsidRPr="004F4FC6">
        <w:rPr>
          <w:rFonts w:ascii="MS Reference Sans Serif" w:eastAsia="Malgun Gothic" w:hAnsi="MS Reference Sans Serif" w:cs="Microsoft Sans Serif"/>
          <w:color w:val="000000"/>
          <w:kern w:val="28"/>
          <w:sz w:val="20"/>
          <w:szCs w:val="21"/>
          <w:lang w:val="en-US"/>
        </w:rPr>
        <w:t xml:space="preserve">is </w:t>
      </w:r>
      <w:r w:rsidR="00EB0816">
        <w:rPr>
          <w:rFonts w:ascii="MS Reference Sans Serif" w:eastAsia="Malgun Gothic" w:hAnsi="MS Reference Sans Serif" w:cs="Microsoft Sans Serif"/>
          <w:color w:val="000000"/>
          <w:kern w:val="28"/>
          <w:sz w:val="20"/>
          <w:szCs w:val="21"/>
          <w:lang w:val="en-US"/>
        </w:rPr>
        <w:t xml:space="preserve">responsible for </w:t>
      </w:r>
      <w:r w:rsidR="009C4A91" w:rsidRPr="004F4FC6">
        <w:rPr>
          <w:rFonts w:ascii="MS Reference Sans Serif" w:eastAsia="Malgun Gothic" w:hAnsi="MS Reference Sans Serif" w:cs="Microsoft Sans Serif"/>
          <w:color w:val="000000"/>
          <w:kern w:val="28"/>
          <w:sz w:val="20"/>
          <w:szCs w:val="21"/>
          <w:lang w:val="en-US"/>
        </w:rPr>
        <w:t>acquisition of land, development of infrastructure facilities like road, drainage, water supply and public utilities</w:t>
      </w:r>
      <w:r w:rsidR="009C4A91">
        <w:rPr>
          <w:rFonts w:ascii="MS Reference Sans Serif" w:eastAsia="Malgun Gothic" w:hAnsi="MS Reference Sans Serif" w:cs="Microsoft Sans Serif"/>
          <w:color w:val="000000"/>
          <w:kern w:val="28"/>
          <w:sz w:val="20"/>
          <w:szCs w:val="21"/>
          <w:lang w:val="en-US"/>
        </w:rPr>
        <w:t xml:space="preserve"> for </w:t>
      </w:r>
      <w:r w:rsidR="00EB0816">
        <w:rPr>
          <w:rFonts w:ascii="MS Reference Sans Serif" w:eastAsia="Malgun Gothic" w:hAnsi="MS Reference Sans Serif" w:cs="Microsoft Sans Serif"/>
          <w:color w:val="000000"/>
          <w:kern w:val="28"/>
          <w:sz w:val="20"/>
          <w:szCs w:val="21"/>
          <w:lang w:val="en-US"/>
        </w:rPr>
        <w:t xml:space="preserve">the development of industrial areas in the state of Jharkhand. </w:t>
      </w:r>
      <w:r w:rsidR="001A7D8F" w:rsidRPr="004F4FC6">
        <w:rPr>
          <w:rFonts w:ascii="MS Reference Sans Serif" w:eastAsia="Malgun Gothic" w:hAnsi="MS Reference Sans Serif" w:cs="Microsoft Sans Serif"/>
          <w:color w:val="000000"/>
          <w:kern w:val="28"/>
          <w:sz w:val="20"/>
          <w:szCs w:val="21"/>
          <w:lang w:val="en-US"/>
        </w:rPr>
        <w:t xml:space="preserve">The main objective of </w:t>
      </w:r>
      <w:r w:rsidR="007131A6">
        <w:rPr>
          <w:rFonts w:ascii="MS Reference Sans Serif" w:eastAsia="Malgun Gothic" w:hAnsi="MS Reference Sans Serif" w:cs="Microsoft Sans Serif"/>
          <w:color w:val="000000"/>
          <w:kern w:val="28"/>
          <w:sz w:val="20"/>
          <w:szCs w:val="21"/>
          <w:lang w:val="en-US"/>
        </w:rPr>
        <w:t xml:space="preserve">JIADA </w:t>
      </w:r>
      <w:r w:rsidR="001A7D8F" w:rsidRPr="004F4FC6">
        <w:rPr>
          <w:rFonts w:ascii="MS Reference Sans Serif" w:eastAsia="Malgun Gothic" w:hAnsi="MS Reference Sans Serif" w:cs="Microsoft Sans Serif"/>
          <w:color w:val="000000"/>
          <w:kern w:val="28"/>
          <w:sz w:val="20"/>
          <w:szCs w:val="21"/>
          <w:lang w:val="en-US"/>
        </w:rPr>
        <w:t xml:space="preserve">is to promote </w:t>
      </w:r>
      <w:r w:rsidR="007131A6">
        <w:rPr>
          <w:rFonts w:ascii="MS Reference Sans Serif" w:eastAsia="Malgun Gothic" w:hAnsi="MS Reference Sans Serif" w:cs="Microsoft Sans Serif"/>
          <w:color w:val="000000"/>
          <w:kern w:val="28"/>
          <w:sz w:val="20"/>
          <w:szCs w:val="21"/>
          <w:lang w:val="en-US"/>
        </w:rPr>
        <w:t xml:space="preserve">the industries including small, medium and large scale </w:t>
      </w:r>
      <w:r w:rsidR="001A7D8F" w:rsidRPr="004F4FC6">
        <w:rPr>
          <w:rFonts w:ascii="MS Reference Sans Serif" w:eastAsia="Malgun Gothic" w:hAnsi="MS Reference Sans Serif" w:cs="Microsoft Sans Serif"/>
          <w:color w:val="000000"/>
          <w:kern w:val="28"/>
          <w:sz w:val="20"/>
          <w:szCs w:val="21"/>
          <w:lang w:val="en-US"/>
        </w:rPr>
        <w:t>industries in order to ensure inclusive socio</w:t>
      </w:r>
      <w:r w:rsidR="007131A6">
        <w:rPr>
          <w:rFonts w:ascii="MS Reference Sans Serif" w:eastAsia="Malgun Gothic" w:hAnsi="MS Reference Sans Serif" w:cs="Microsoft Sans Serif"/>
          <w:color w:val="000000"/>
          <w:kern w:val="28"/>
          <w:sz w:val="20"/>
          <w:szCs w:val="21"/>
          <w:lang w:val="en-US"/>
        </w:rPr>
        <w:t>-economic growth in the state.</w:t>
      </w:r>
    </w:p>
    <w:p w14:paraId="1A12138F" w14:textId="5ED203A2" w:rsidR="007E73F3" w:rsidRPr="00AC1961" w:rsidRDefault="00DD6DD9" w:rsidP="00CA39D9">
      <w:pPr>
        <w:pStyle w:val="Cheadsub-sub"/>
      </w:pPr>
      <w:r>
        <w:lastRenderedPageBreak/>
        <w:t xml:space="preserve">SANKALP </w:t>
      </w:r>
      <w:proofErr w:type="spellStart"/>
      <w:r>
        <w:t>Uddyam</w:t>
      </w:r>
      <w:proofErr w:type="spellEnd"/>
      <w:r>
        <w:t xml:space="preserve"> Shakti MSME Entrepreneurs Association </w:t>
      </w:r>
    </w:p>
    <w:p w14:paraId="42851A42" w14:textId="2254AE8D" w:rsidR="007E73F3" w:rsidRPr="004C5AE9" w:rsidRDefault="00882A9C" w:rsidP="00CA39D9">
      <w:pPr>
        <w:pStyle w:val="teritextIE"/>
        <w:spacing w:line="320" w:lineRule="exact"/>
        <w:jc w:val="both"/>
        <w:rPr>
          <w:rFonts w:ascii="MS Reference Sans Serif" w:eastAsia="Malgun Gothic" w:hAnsi="MS Reference Sans Serif" w:cs="Microsoft Sans Serif"/>
          <w:sz w:val="20"/>
          <w:szCs w:val="21"/>
        </w:rPr>
      </w:pPr>
      <w:r w:rsidRPr="004C5AE9">
        <w:rPr>
          <w:rFonts w:ascii="MS Reference Sans Serif" w:eastAsia="Malgun Gothic" w:hAnsi="MS Reference Sans Serif" w:cs="Microsoft Sans Serif"/>
          <w:sz w:val="20"/>
          <w:szCs w:val="21"/>
        </w:rPr>
        <w:t xml:space="preserve">The </w:t>
      </w:r>
      <w:proofErr w:type="spellStart"/>
      <w:r w:rsidR="003E16AB">
        <w:rPr>
          <w:rFonts w:ascii="MS Reference Sans Serif" w:eastAsia="Malgun Gothic" w:hAnsi="MS Reference Sans Serif" w:cs="Microsoft Sans Serif"/>
          <w:sz w:val="20"/>
          <w:szCs w:val="21"/>
        </w:rPr>
        <w:t>Sankalp</w:t>
      </w:r>
      <w:proofErr w:type="spellEnd"/>
      <w:r w:rsidR="003E16AB">
        <w:rPr>
          <w:rFonts w:ascii="MS Reference Sans Serif" w:eastAsia="Malgun Gothic" w:hAnsi="MS Reference Sans Serif" w:cs="Microsoft Sans Serif"/>
          <w:sz w:val="20"/>
          <w:szCs w:val="21"/>
        </w:rPr>
        <w:t xml:space="preserve"> </w:t>
      </w:r>
      <w:proofErr w:type="spellStart"/>
      <w:r w:rsidR="003E16AB">
        <w:rPr>
          <w:rFonts w:ascii="MS Reference Sans Serif" w:eastAsia="Malgun Gothic" w:hAnsi="MS Reference Sans Serif" w:cs="Microsoft Sans Serif"/>
          <w:sz w:val="20"/>
          <w:szCs w:val="21"/>
        </w:rPr>
        <w:t>Uddyam</w:t>
      </w:r>
      <w:proofErr w:type="spellEnd"/>
      <w:r w:rsidR="003E16AB">
        <w:rPr>
          <w:rFonts w:ascii="MS Reference Sans Serif" w:eastAsia="Malgun Gothic" w:hAnsi="MS Reference Sans Serif" w:cs="Microsoft Sans Serif"/>
          <w:sz w:val="20"/>
          <w:szCs w:val="21"/>
        </w:rPr>
        <w:t xml:space="preserve"> Shakti MSME Entrepreneurs Association is one the active association</w:t>
      </w:r>
      <w:r w:rsidR="00FE3AD4">
        <w:rPr>
          <w:rFonts w:ascii="MS Reference Sans Serif" w:eastAsia="Malgun Gothic" w:hAnsi="MS Reference Sans Serif" w:cs="Microsoft Sans Serif"/>
          <w:sz w:val="20"/>
          <w:szCs w:val="21"/>
        </w:rPr>
        <w:t>s</w:t>
      </w:r>
      <w:r w:rsidR="003E16AB">
        <w:rPr>
          <w:rFonts w:ascii="MS Reference Sans Serif" w:eastAsia="Malgun Gothic" w:hAnsi="MS Reference Sans Serif" w:cs="Microsoft Sans Serif"/>
          <w:sz w:val="20"/>
          <w:szCs w:val="21"/>
        </w:rPr>
        <w:t xml:space="preserve"> in the industrial area. The association </w:t>
      </w:r>
      <w:r w:rsidR="00D52809">
        <w:rPr>
          <w:rFonts w:ascii="MS Reference Sans Serif" w:eastAsia="Malgun Gothic" w:hAnsi="MS Reference Sans Serif" w:cs="Microsoft Sans Serif"/>
          <w:sz w:val="20"/>
          <w:szCs w:val="21"/>
        </w:rPr>
        <w:t xml:space="preserve">organises meetings </w:t>
      </w:r>
      <w:r w:rsidR="00561331">
        <w:rPr>
          <w:rFonts w:ascii="MS Reference Sans Serif" w:eastAsia="Malgun Gothic" w:hAnsi="MS Reference Sans Serif" w:cs="Microsoft Sans Serif"/>
          <w:sz w:val="20"/>
          <w:szCs w:val="21"/>
        </w:rPr>
        <w:t xml:space="preserve">and </w:t>
      </w:r>
      <w:r w:rsidR="00FE3AD4">
        <w:rPr>
          <w:rFonts w:ascii="MS Reference Sans Serif" w:eastAsia="Malgun Gothic" w:hAnsi="MS Reference Sans Serif" w:cs="Microsoft Sans Serif"/>
          <w:sz w:val="20"/>
          <w:szCs w:val="21"/>
        </w:rPr>
        <w:t xml:space="preserve">holds </w:t>
      </w:r>
      <w:r w:rsidR="00561331">
        <w:rPr>
          <w:rFonts w:ascii="MS Reference Sans Serif" w:eastAsia="Malgun Gothic" w:hAnsi="MS Reference Sans Serif" w:cs="Microsoft Sans Serif"/>
          <w:sz w:val="20"/>
          <w:szCs w:val="21"/>
        </w:rPr>
        <w:t xml:space="preserve">discusses </w:t>
      </w:r>
      <w:r w:rsidR="00FE3AD4">
        <w:rPr>
          <w:rFonts w:ascii="MS Reference Sans Serif" w:eastAsia="Malgun Gothic" w:hAnsi="MS Reference Sans Serif" w:cs="Microsoft Sans Serif"/>
          <w:sz w:val="20"/>
          <w:szCs w:val="21"/>
        </w:rPr>
        <w:t xml:space="preserve">on </w:t>
      </w:r>
      <w:r w:rsidR="00561331">
        <w:rPr>
          <w:rFonts w:ascii="MS Reference Sans Serif" w:eastAsia="Malgun Gothic" w:hAnsi="MS Reference Sans Serif" w:cs="Microsoft Sans Serif"/>
          <w:sz w:val="20"/>
          <w:szCs w:val="21"/>
        </w:rPr>
        <w:t xml:space="preserve">new initiatives and other activities like participation in exhibitions, </w:t>
      </w:r>
      <w:r w:rsidR="00FE3AD4">
        <w:rPr>
          <w:rFonts w:ascii="MS Reference Sans Serif" w:eastAsia="Malgun Gothic" w:hAnsi="MS Reference Sans Serif" w:cs="Microsoft Sans Serif"/>
          <w:sz w:val="20"/>
          <w:szCs w:val="21"/>
        </w:rPr>
        <w:t xml:space="preserve">events, </w:t>
      </w:r>
      <w:r w:rsidR="00561331">
        <w:rPr>
          <w:rFonts w:ascii="MS Reference Sans Serif" w:eastAsia="Malgun Gothic" w:hAnsi="MS Reference Sans Serif" w:cs="Microsoft Sans Serif"/>
          <w:sz w:val="20"/>
          <w:szCs w:val="21"/>
        </w:rPr>
        <w:t>technology upgrad</w:t>
      </w:r>
      <w:r w:rsidR="00DF2A51">
        <w:rPr>
          <w:rFonts w:ascii="MS Reference Sans Serif" w:eastAsia="Malgun Gothic" w:hAnsi="MS Reference Sans Serif" w:cs="Microsoft Sans Serif"/>
          <w:sz w:val="20"/>
          <w:szCs w:val="21"/>
        </w:rPr>
        <w:t>a</w:t>
      </w:r>
      <w:r w:rsidR="00561331">
        <w:rPr>
          <w:rFonts w:ascii="MS Reference Sans Serif" w:eastAsia="Malgun Gothic" w:hAnsi="MS Reference Sans Serif" w:cs="Microsoft Sans Serif"/>
          <w:sz w:val="20"/>
          <w:szCs w:val="21"/>
        </w:rPr>
        <w:t>tion</w:t>
      </w:r>
      <w:r w:rsidR="00FE3AD4">
        <w:rPr>
          <w:rFonts w:ascii="MS Reference Sans Serif" w:eastAsia="Malgun Gothic" w:hAnsi="MS Reference Sans Serif" w:cs="Microsoft Sans Serif"/>
          <w:sz w:val="20"/>
          <w:szCs w:val="21"/>
        </w:rPr>
        <w:t xml:space="preserve"> and other </w:t>
      </w:r>
      <w:r w:rsidR="003E16AB">
        <w:rPr>
          <w:rFonts w:ascii="MS Reference Sans Serif" w:eastAsia="Malgun Gothic" w:hAnsi="MS Reference Sans Serif" w:cs="Microsoft Sans Serif"/>
          <w:sz w:val="20"/>
          <w:szCs w:val="21"/>
        </w:rPr>
        <w:t>development programmes.</w:t>
      </w:r>
    </w:p>
    <w:p w14:paraId="074D307E" w14:textId="77777777" w:rsidR="00D334F9" w:rsidRPr="004C5AE9" w:rsidRDefault="00D334F9" w:rsidP="00CA39D9">
      <w:pPr>
        <w:pStyle w:val="teritextIE"/>
        <w:spacing w:line="320" w:lineRule="exact"/>
        <w:jc w:val="both"/>
        <w:rPr>
          <w:rFonts w:ascii="MS Reference Sans Serif" w:eastAsia="Malgun Gothic" w:hAnsi="MS Reference Sans Serif" w:cs="Microsoft Sans Serif"/>
          <w:sz w:val="20"/>
          <w:szCs w:val="21"/>
        </w:rPr>
      </w:pPr>
    </w:p>
    <w:p w14:paraId="6FE102C9" w14:textId="77777777" w:rsidR="007E73F3" w:rsidRDefault="007E73F3" w:rsidP="00CA39D9">
      <w:pPr>
        <w:pStyle w:val="teritextIE"/>
        <w:spacing w:line="320" w:lineRule="exact"/>
        <w:jc w:val="both"/>
        <w:rPr>
          <w:rFonts w:ascii="Century Gothic" w:hAnsi="Century Gothic"/>
          <w:lang w:val="en-IN"/>
        </w:rPr>
      </w:pPr>
      <w:bookmarkStart w:id="32" w:name="_Toc421867955"/>
      <w:bookmarkStart w:id="33" w:name="_Toc421881991"/>
    </w:p>
    <w:p w14:paraId="252CE9AA" w14:textId="3495E5F6" w:rsidR="00CC7212" w:rsidRPr="00277B7A" w:rsidRDefault="00CC7212" w:rsidP="00CC7212">
      <w:pPr>
        <w:pStyle w:val="teritextIE"/>
        <w:spacing w:line="320" w:lineRule="exact"/>
        <w:rPr>
          <w:rFonts w:ascii="Lucida Sans Unicode" w:hAnsi="Lucida Sans Unicode" w:cs="Lucida Sans Unicode"/>
          <w:color w:val="4F6228" w:themeColor="accent3" w:themeShade="80"/>
          <w:sz w:val="24"/>
          <w:szCs w:val="24"/>
          <w:lang w:val="en-AU" w:eastAsia="x-none"/>
        </w:rPr>
      </w:pPr>
      <w:r w:rsidRPr="00277B7A">
        <w:rPr>
          <w:rFonts w:ascii="Lucida Sans Unicode" w:hAnsi="Lucida Sans Unicode" w:cs="Lucida Sans Unicode"/>
          <w:color w:val="4F6228" w:themeColor="accent3" w:themeShade="80"/>
          <w:sz w:val="24"/>
          <w:szCs w:val="24"/>
          <w:lang w:val="en-AU" w:eastAsia="x-none"/>
        </w:rPr>
        <w:t xml:space="preserve">(iv) </w:t>
      </w:r>
      <w:proofErr w:type="spellStart"/>
      <w:r w:rsidRPr="00277B7A">
        <w:rPr>
          <w:rFonts w:ascii="Lucida Sans Unicode" w:hAnsi="Lucida Sans Unicode" w:cs="Lucida Sans Unicode"/>
          <w:color w:val="4F6228" w:themeColor="accent3" w:themeShade="80"/>
          <w:sz w:val="24"/>
          <w:szCs w:val="24"/>
          <w:lang w:val="en-AU" w:eastAsia="x-none"/>
        </w:rPr>
        <w:t>Laghu</w:t>
      </w:r>
      <w:proofErr w:type="spellEnd"/>
      <w:r w:rsidRPr="00277B7A">
        <w:rPr>
          <w:rFonts w:ascii="Lucida Sans Unicode" w:hAnsi="Lucida Sans Unicode" w:cs="Lucida Sans Unicode"/>
          <w:color w:val="4F6228" w:themeColor="accent3" w:themeShade="80"/>
          <w:sz w:val="24"/>
          <w:szCs w:val="24"/>
          <w:lang w:val="en-AU" w:eastAsia="x-none"/>
        </w:rPr>
        <w:t xml:space="preserve"> </w:t>
      </w:r>
      <w:proofErr w:type="spellStart"/>
      <w:proofErr w:type="gramStart"/>
      <w:r w:rsidRPr="00277B7A">
        <w:rPr>
          <w:rFonts w:ascii="Lucida Sans Unicode" w:hAnsi="Lucida Sans Unicode" w:cs="Lucida Sans Unicode"/>
          <w:color w:val="4F6228" w:themeColor="accent3" w:themeShade="80"/>
          <w:sz w:val="24"/>
          <w:szCs w:val="24"/>
          <w:lang w:val="en-AU" w:eastAsia="x-none"/>
        </w:rPr>
        <w:t>Udyog</w:t>
      </w:r>
      <w:proofErr w:type="spellEnd"/>
      <w:r w:rsidRPr="00277B7A">
        <w:rPr>
          <w:rFonts w:ascii="Lucida Sans Unicode" w:hAnsi="Lucida Sans Unicode" w:cs="Lucida Sans Unicode"/>
          <w:color w:val="4F6228" w:themeColor="accent3" w:themeShade="80"/>
          <w:sz w:val="24"/>
          <w:szCs w:val="24"/>
          <w:lang w:val="en-AU" w:eastAsia="x-none"/>
        </w:rPr>
        <w:t xml:space="preserve">  </w:t>
      </w:r>
      <w:proofErr w:type="spellStart"/>
      <w:r w:rsidRPr="00277B7A">
        <w:rPr>
          <w:rFonts w:ascii="Lucida Sans Unicode" w:hAnsi="Lucida Sans Unicode" w:cs="Lucida Sans Unicode"/>
          <w:color w:val="4F6228" w:themeColor="accent3" w:themeShade="80"/>
          <w:sz w:val="24"/>
          <w:szCs w:val="24"/>
          <w:lang w:val="en-AU" w:eastAsia="x-none"/>
        </w:rPr>
        <w:t>Bharati</w:t>
      </w:r>
      <w:proofErr w:type="spellEnd"/>
      <w:proofErr w:type="gramEnd"/>
    </w:p>
    <w:p w14:paraId="42842767" w14:textId="353A2093" w:rsidR="00CC7212" w:rsidRPr="00CC7212" w:rsidRDefault="00CC7212" w:rsidP="00CC7212">
      <w:pPr>
        <w:pStyle w:val="teritextIE"/>
        <w:spacing w:line="320" w:lineRule="exact"/>
        <w:rPr>
          <w:rFonts w:ascii="MS Reference Sans Serif" w:eastAsia="Malgun Gothic" w:hAnsi="MS Reference Sans Serif" w:cs="Microsoft Sans Serif"/>
          <w:sz w:val="20"/>
          <w:szCs w:val="21"/>
        </w:rPr>
      </w:pPr>
      <w:proofErr w:type="spellStart"/>
      <w:r>
        <w:rPr>
          <w:rFonts w:ascii="MS Reference Sans Serif" w:eastAsia="Malgun Gothic" w:hAnsi="MS Reference Sans Serif" w:cs="Microsoft Sans Serif"/>
          <w:sz w:val="20"/>
          <w:szCs w:val="21"/>
        </w:rPr>
        <w:t>Laghu</w:t>
      </w:r>
      <w:proofErr w:type="spellEnd"/>
      <w:r>
        <w:rPr>
          <w:rFonts w:ascii="MS Reference Sans Serif" w:eastAsia="Malgun Gothic" w:hAnsi="MS Reference Sans Serif" w:cs="Microsoft Sans Serif"/>
          <w:sz w:val="20"/>
          <w:szCs w:val="21"/>
        </w:rPr>
        <w:t xml:space="preserve"> </w:t>
      </w:r>
      <w:proofErr w:type="spellStart"/>
      <w:r>
        <w:rPr>
          <w:rFonts w:ascii="MS Reference Sans Serif" w:eastAsia="Malgun Gothic" w:hAnsi="MS Reference Sans Serif" w:cs="Microsoft Sans Serif"/>
          <w:sz w:val="20"/>
          <w:szCs w:val="21"/>
        </w:rPr>
        <w:t>Udyog</w:t>
      </w:r>
      <w:proofErr w:type="spellEnd"/>
      <w:r>
        <w:rPr>
          <w:rFonts w:ascii="MS Reference Sans Serif" w:eastAsia="Malgun Gothic" w:hAnsi="MS Reference Sans Serif" w:cs="Microsoft Sans Serif"/>
          <w:sz w:val="20"/>
          <w:szCs w:val="21"/>
        </w:rPr>
        <w:t xml:space="preserve"> </w:t>
      </w:r>
      <w:proofErr w:type="spellStart"/>
      <w:r>
        <w:rPr>
          <w:rFonts w:ascii="MS Reference Sans Serif" w:eastAsia="Malgun Gothic" w:hAnsi="MS Reference Sans Serif" w:cs="Microsoft Sans Serif"/>
          <w:sz w:val="20"/>
          <w:szCs w:val="21"/>
        </w:rPr>
        <w:t>Bharati</w:t>
      </w:r>
      <w:proofErr w:type="spellEnd"/>
      <w:r>
        <w:rPr>
          <w:rFonts w:ascii="MS Reference Sans Serif" w:eastAsia="Malgun Gothic" w:hAnsi="MS Reference Sans Serif" w:cs="Microsoft Sans Serif"/>
          <w:sz w:val="20"/>
          <w:szCs w:val="21"/>
        </w:rPr>
        <w:t xml:space="preserve"> is one the active associations in the industrial area. The association supports all industrial units involved in manufacturing of steel related products and fabrication</w:t>
      </w:r>
      <w:r w:rsidR="004F616D">
        <w:rPr>
          <w:rFonts w:ascii="MS Reference Sans Serif" w:eastAsia="Malgun Gothic" w:hAnsi="MS Reference Sans Serif" w:cs="Microsoft Sans Serif"/>
          <w:sz w:val="20"/>
          <w:szCs w:val="21"/>
        </w:rPr>
        <w:t xml:space="preserve">. </w:t>
      </w:r>
      <w:r w:rsidR="0055151B">
        <w:rPr>
          <w:rFonts w:ascii="MS Reference Sans Serif" w:eastAsia="Malgun Gothic" w:hAnsi="MS Reference Sans Serif" w:cs="Microsoft Sans Serif"/>
          <w:sz w:val="20"/>
          <w:szCs w:val="21"/>
        </w:rPr>
        <w:t>It</w:t>
      </w:r>
      <w:r w:rsidR="006D0183">
        <w:rPr>
          <w:rFonts w:ascii="MS Reference Sans Serif" w:eastAsia="Malgun Gothic" w:hAnsi="MS Reference Sans Serif" w:cs="Microsoft Sans Serif"/>
          <w:sz w:val="20"/>
          <w:szCs w:val="21"/>
        </w:rPr>
        <w:t xml:space="preserve"> undertake</w:t>
      </w:r>
      <w:r w:rsidR="0055151B">
        <w:rPr>
          <w:rFonts w:ascii="MS Reference Sans Serif" w:eastAsia="Malgun Gothic" w:hAnsi="MS Reference Sans Serif" w:cs="Microsoft Sans Serif"/>
          <w:sz w:val="20"/>
          <w:szCs w:val="21"/>
        </w:rPr>
        <w:t>s</w:t>
      </w:r>
      <w:r w:rsidR="006D0183">
        <w:rPr>
          <w:rFonts w:ascii="MS Reference Sans Serif" w:eastAsia="Malgun Gothic" w:hAnsi="MS Reference Sans Serif" w:cs="Microsoft Sans Serif"/>
          <w:sz w:val="20"/>
          <w:szCs w:val="21"/>
        </w:rPr>
        <w:t xml:space="preserve"> cluster level activities to accelerate manufacturing activity, achieve international competitiveness and enhance the capacity building of human resources through organizing skill development programmes.</w:t>
      </w:r>
      <w:r>
        <w:rPr>
          <w:rFonts w:ascii="MS Reference Sans Serif" w:eastAsia="Malgun Gothic" w:hAnsi="MS Reference Sans Serif" w:cs="Microsoft Sans Serif"/>
          <w:sz w:val="20"/>
          <w:szCs w:val="21"/>
        </w:rPr>
        <w:t xml:space="preserve"> </w:t>
      </w:r>
    </w:p>
    <w:p w14:paraId="02AC56F1" w14:textId="77777777" w:rsidR="00CC7212" w:rsidRPr="00CC7212" w:rsidRDefault="00CC7212" w:rsidP="00CC7212">
      <w:pPr>
        <w:pStyle w:val="teritextIE"/>
        <w:spacing w:line="320" w:lineRule="exact"/>
        <w:rPr>
          <w:rFonts w:ascii="MS Reference Sans Serif" w:eastAsia="Malgun Gothic" w:hAnsi="MS Reference Sans Serif" w:cs="Microsoft Sans Serif"/>
          <w:sz w:val="20"/>
          <w:szCs w:val="21"/>
        </w:rPr>
        <w:sectPr w:rsidR="00CC7212" w:rsidRPr="00CC7212" w:rsidSect="00277B7A">
          <w:footerReference w:type="even" r:id="rId36"/>
          <w:footerReference w:type="first" r:id="rId37"/>
          <w:pgSz w:w="11909" w:h="16834" w:code="9"/>
          <w:pgMar w:top="1729" w:right="476" w:bottom="1440" w:left="1440" w:header="1151" w:footer="1225" w:gutter="0"/>
          <w:pgBorders w:offsetFrom="page">
            <w:top w:val="basicWideMidline" w:sz="20" w:space="24" w:color="99CC99"/>
            <w:bottom w:val="basicWideMidline" w:sz="20" w:space="24" w:color="99CC99"/>
          </w:pgBorders>
          <w:cols w:space="720"/>
          <w:titlePg/>
          <w:docGrid w:linePitch="360"/>
        </w:sectPr>
      </w:pPr>
    </w:p>
    <w:bookmarkEnd w:id="32"/>
    <w:bookmarkEnd w:id="33"/>
    <w:p w14:paraId="2634C9CA" w14:textId="77777777" w:rsidR="007E73F3" w:rsidRDefault="007E73F3" w:rsidP="007E73F3"/>
    <w:p w14:paraId="522E0C18" w14:textId="77777777" w:rsidR="007E73F3" w:rsidRDefault="007E73F3" w:rsidP="00C55E01">
      <w:pPr>
        <w:pStyle w:val="AheadmajorCharChar"/>
      </w:pPr>
      <w:bookmarkStart w:id="34" w:name="_Toc436744456"/>
      <w:bookmarkStart w:id="35" w:name="_Toc437248785"/>
      <w:bookmarkStart w:id="36" w:name="_Toc135990705"/>
      <w:r>
        <w:t>About TERI</w:t>
      </w:r>
      <w:bookmarkEnd w:id="34"/>
      <w:bookmarkEnd w:id="35"/>
      <w:bookmarkEnd w:id="36"/>
    </w:p>
    <w:p w14:paraId="4B92DA05" w14:textId="77777777" w:rsidR="007E73F3" w:rsidRPr="004C5AE9" w:rsidRDefault="007E73F3" w:rsidP="00C559AD">
      <w:pPr>
        <w:pStyle w:val="teritextIE"/>
        <w:spacing w:line="320" w:lineRule="exact"/>
        <w:jc w:val="both"/>
        <w:rPr>
          <w:rFonts w:ascii="MS Reference Sans Serif" w:eastAsia="Malgun Gothic" w:hAnsi="MS Reference Sans Serif" w:cs="Microsoft Sans Serif"/>
          <w:sz w:val="20"/>
          <w:szCs w:val="21"/>
        </w:rPr>
      </w:pPr>
      <w:r w:rsidRPr="004C5AE9">
        <w:rPr>
          <w:rFonts w:ascii="MS Reference Sans Serif" w:eastAsia="Malgun Gothic" w:hAnsi="MS Reference Sans Serif" w:cs="Microsoft Sans Serif"/>
          <w:sz w:val="20"/>
          <w:szCs w:val="21"/>
        </w:rPr>
        <w:t>A dynamic and flexible not-for-profit organization with a global vision and a local focus, TERI (The Energy and Resources Institute) is deeply committed to every aspect of sustainable development. From providing environment-friendly solutions to rural energy problems to tackling issues of global climate change across many continents and advancing solutions to growing urban transport and air pollution problems, TERI’s activities range from formulating local and national level strategies to suggesting global solutions to critical energy and environmental issues.</w:t>
      </w:r>
    </w:p>
    <w:p w14:paraId="5BC2E1D5" w14:textId="77777777" w:rsidR="007E73F3" w:rsidRPr="004C5AE9" w:rsidRDefault="007E73F3" w:rsidP="00C559AD">
      <w:pPr>
        <w:pStyle w:val="teritextIE"/>
        <w:spacing w:line="320" w:lineRule="exact"/>
        <w:jc w:val="both"/>
        <w:rPr>
          <w:rFonts w:ascii="MS Reference Sans Serif" w:eastAsia="Malgun Gothic" w:hAnsi="MS Reference Sans Serif" w:cs="Microsoft Sans Serif"/>
          <w:sz w:val="20"/>
          <w:szCs w:val="21"/>
        </w:rPr>
      </w:pPr>
    </w:p>
    <w:p w14:paraId="5E5E976C" w14:textId="77777777" w:rsidR="007E73F3" w:rsidRDefault="007E73F3" w:rsidP="00C559AD">
      <w:pPr>
        <w:pStyle w:val="teritextIE"/>
        <w:spacing w:line="320" w:lineRule="exact"/>
        <w:jc w:val="both"/>
        <w:rPr>
          <w:rFonts w:ascii="MS Reference Sans Serif" w:eastAsia="Malgun Gothic" w:hAnsi="MS Reference Sans Serif" w:cs="Microsoft Sans Serif"/>
          <w:sz w:val="20"/>
          <w:szCs w:val="21"/>
        </w:rPr>
      </w:pPr>
      <w:r w:rsidRPr="004C5AE9">
        <w:rPr>
          <w:rFonts w:ascii="MS Reference Sans Serif" w:eastAsia="Malgun Gothic" w:hAnsi="MS Reference Sans Serif" w:cs="Microsoft Sans Serif"/>
          <w:sz w:val="20"/>
          <w:szCs w:val="21"/>
        </w:rPr>
        <w:t xml:space="preserve">The Industrial Energy Efficiency Division of TERI works closely with both large industries and energy intensive Micro Small and Medium Enterprises (MSMEs) to improve their energy and environmental performance.  </w:t>
      </w:r>
    </w:p>
    <w:p w14:paraId="4A947588" w14:textId="77777777" w:rsidR="00137FB3" w:rsidRPr="00882A9C" w:rsidRDefault="00137FB3" w:rsidP="00C559AD">
      <w:pPr>
        <w:pStyle w:val="teritextIE"/>
        <w:spacing w:line="320" w:lineRule="exact"/>
        <w:jc w:val="both"/>
        <w:rPr>
          <w:rFonts w:ascii="Century Gothic" w:hAnsi="Century Gothic"/>
          <w:lang w:val="en-IN"/>
        </w:rPr>
      </w:pPr>
    </w:p>
    <w:p w14:paraId="6DE3EB6A" w14:textId="77777777" w:rsidR="007E73F3" w:rsidRDefault="007E73F3" w:rsidP="00C55E01">
      <w:pPr>
        <w:pStyle w:val="AheadmajorCharChar"/>
      </w:pPr>
      <w:bookmarkStart w:id="37" w:name="_Toc436744457"/>
      <w:bookmarkStart w:id="38" w:name="_Toc437248786"/>
      <w:bookmarkStart w:id="39" w:name="_Toc135990706"/>
      <w:r>
        <w:t>About S</w:t>
      </w:r>
      <w:r w:rsidR="00460FE6">
        <w:t>SEF</w:t>
      </w:r>
      <w:bookmarkEnd w:id="37"/>
      <w:bookmarkEnd w:id="38"/>
      <w:bookmarkEnd w:id="39"/>
    </w:p>
    <w:p w14:paraId="5BCB31E6" w14:textId="77777777" w:rsidR="007E73F3" w:rsidRPr="004C5AE9" w:rsidRDefault="00C125D4" w:rsidP="00C559AD">
      <w:pPr>
        <w:pStyle w:val="teritextIE"/>
        <w:spacing w:line="320" w:lineRule="exact"/>
        <w:jc w:val="both"/>
        <w:rPr>
          <w:rFonts w:ascii="MS Reference Sans Serif" w:eastAsia="Malgun Gothic" w:hAnsi="MS Reference Sans Serif" w:cs="Microsoft Sans Serif"/>
          <w:sz w:val="20"/>
          <w:szCs w:val="21"/>
        </w:rPr>
      </w:pPr>
      <w:r w:rsidRPr="004C5AE9">
        <w:rPr>
          <w:rFonts w:ascii="MS Reference Sans Serif" w:eastAsia="Malgun Gothic" w:hAnsi="MS Reference Sans Serif" w:cs="Microsoft Sans Serif"/>
          <w:sz w:val="20"/>
          <w:szCs w:val="21"/>
        </w:rPr>
        <w:t>Shakti Sustainable Energy Foundation was established in 2009 to facilitate India's transition to a sustainable energy future by promoting policies that encourage energy efficiency as well as the increased generation of renewable energy. The energy choices that India makes in the coming years will be of profound importance. Meaningful policy action on India's energy challenges will strengthen national security, stimulate economic and social development and keep our environment clean.</w:t>
      </w:r>
    </w:p>
    <w:p w14:paraId="1D463014" w14:textId="77777777" w:rsidR="00C125D4" w:rsidRPr="004C5AE9" w:rsidRDefault="00C125D4" w:rsidP="00C559AD">
      <w:pPr>
        <w:pStyle w:val="teritextIE"/>
        <w:spacing w:line="320" w:lineRule="exact"/>
        <w:jc w:val="both"/>
        <w:rPr>
          <w:rFonts w:ascii="MS Reference Sans Serif" w:eastAsia="Malgun Gothic" w:hAnsi="MS Reference Sans Serif" w:cs="Microsoft Sans Serif"/>
          <w:sz w:val="20"/>
          <w:szCs w:val="21"/>
        </w:rPr>
      </w:pPr>
    </w:p>
    <w:p w14:paraId="28AF3BD8" w14:textId="77777777" w:rsidR="00C125D4" w:rsidRPr="004C5AE9" w:rsidRDefault="00C125D4" w:rsidP="00C559AD">
      <w:pPr>
        <w:pStyle w:val="teritextIE"/>
        <w:spacing w:line="320" w:lineRule="exact"/>
        <w:jc w:val="both"/>
        <w:rPr>
          <w:rFonts w:ascii="MS Reference Sans Serif" w:eastAsia="Malgun Gothic" w:hAnsi="MS Reference Sans Serif" w:cs="Microsoft Sans Serif"/>
          <w:sz w:val="20"/>
          <w:szCs w:val="21"/>
        </w:rPr>
      </w:pPr>
      <w:r w:rsidRPr="004C5AE9">
        <w:rPr>
          <w:rFonts w:ascii="MS Reference Sans Serif" w:eastAsia="Malgun Gothic" w:hAnsi="MS Reference Sans Serif" w:cs="Microsoft Sans Serif"/>
          <w:sz w:val="20"/>
          <w:szCs w:val="21"/>
        </w:rPr>
        <w:t>Apart from this, SSEF actively partner with industry and key industry associations on subsector specific interventions towards energy conservation and improvements in industrial energy efficiency.</w:t>
      </w:r>
    </w:p>
    <w:p w14:paraId="6597995F" w14:textId="77777777" w:rsidR="007E73F3" w:rsidRPr="00CA39D9" w:rsidRDefault="007E73F3" w:rsidP="00CA39D9">
      <w:pPr>
        <w:pStyle w:val="teritextIE"/>
        <w:spacing w:line="320" w:lineRule="exact"/>
        <w:jc w:val="both"/>
        <w:rPr>
          <w:rFonts w:ascii="Century Gothic" w:hAnsi="Century Gothic"/>
          <w:lang w:val="en-IN"/>
        </w:rPr>
      </w:pPr>
    </w:p>
    <w:p w14:paraId="03E3AB6E" w14:textId="77777777" w:rsidR="007E73F3" w:rsidRPr="00A4562B" w:rsidRDefault="007E73F3" w:rsidP="007E73F3">
      <w:pPr>
        <w:pStyle w:val="teritextIE"/>
        <w:jc w:val="both"/>
        <w:rPr>
          <w:rFonts w:ascii="Times New Roman" w:hAnsi="Times New Roman"/>
          <w:sz w:val="24"/>
          <w:szCs w:val="24"/>
        </w:rPr>
      </w:pPr>
    </w:p>
    <w:p w14:paraId="50344D3D" w14:textId="77777777" w:rsidR="003E6F76" w:rsidRPr="00E33503" w:rsidRDefault="003E6F76" w:rsidP="006679F8">
      <w:pPr>
        <w:spacing w:line="240" w:lineRule="auto"/>
      </w:pPr>
    </w:p>
    <w:sectPr w:rsidR="003E6F76" w:rsidRPr="00E33503" w:rsidSect="00356EA7">
      <w:footerReference w:type="first" r:id="rId38"/>
      <w:pgSz w:w="11907" w:h="16839" w:code="9"/>
      <w:pgMar w:top="1728" w:right="1440" w:bottom="1440" w:left="1440" w:header="1152" w:footer="1224" w:gutter="0"/>
      <w:pgBorders w:offsetFrom="page">
        <w:top w:val="basicWideMidline" w:sz="20" w:space="24" w:color="99CC99"/>
        <w:bottom w:val="basicWideMidline" w:sz="20" w:space="24" w:color="99CC99"/>
      </w:pgBorders>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2BF3DC" w14:textId="77777777" w:rsidR="00605C85" w:rsidRDefault="00605C85">
      <w:pPr>
        <w:spacing w:after="0" w:line="240" w:lineRule="auto"/>
      </w:pPr>
      <w:r>
        <w:separator/>
      </w:r>
    </w:p>
  </w:endnote>
  <w:endnote w:type="continuationSeparator" w:id="0">
    <w:p w14:paraId="48C7102A" w14:textId="77777777" w:rsidR="00605C85" w:rsidRDefault="00605C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ernard MT Condensed">
    <w:panose1 w:val="02050806060905020404"/>
    <w:charset w:val="00"/>
    <w:family w:val="roman"/>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38789C" w14:textId="74F12A84" w:rsidR="00E73F6A" w:rsidRPr="001A3117" w:rsidRDefault="00E73F6A" w:rsidP="00D91D2C">
    <w:pPr>
      <w:tabs>
        <w:tab w:val="right" w:pos="7920"/>
      </w:tabs>
      <w:jc w:val="center"/>
      <w:rPr>
        <w:rFonts w:ascii="Arial Narrow" w:hAnsi="Arial Narrow"/>
        <w:b/>
        <w:color w:val="399AB5"/>
      </w:rPr>
    </w:pPr>
    <w:r>
      <w:rPr>
        <w:noProof/>
        <w:lang w:val="en-IN" w:eastAsia="en-IN"/>
      </w:rPr>
      <mc:AlternateContent>
        <mc:Choice Requires="wps">
          <w:drawing>
            <wp:anchor distT="4294967294" distB="4294967294" distL="114300" distR="114300" simplePos="0" relativeHeight="251659264" behindDoc="0" locked="0" layoutInCell="1" allowOverlap="1" wp14:anchorId="1BF3C25B" wp14:editId="49F5C772">
              <wp:simplePos x="0" y="0"/>
              <wp:positionH relativeFrom="column">
                <wp:posOffset>0</wp:posOffset>
              </wp:positionH>
              <wp:positionV relativeFrom="paragraph">
                <wp:posOffset>3809</wp:posOffset>
              </wp:positionV>
              <wp:extent cx="5760720" cy="0"/>
              <wp:effectExtent l="0" t="0" r="11430" b="19050"/>
              <wp:wrapNone/>
              <wp:docPr id="10"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2700">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v:line id="Line 21"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spid="_x0000_s1026" strokecolor="silver" strokeweight="1pt" from="0,.3pt" to="453.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">
              <v:stroke dashstyle="1 1"/>
            </v:line>
          </w:pict>
        </mc:Fallback>
      </mc:AlternateContent>
    </w:r>
    <w:r w:rsidRPr="004D43FA">
      <w:rPr>
        <w:rStyle w:val="PageNumber"/>
        <w:color w:val="399AB5"/>
      </w:rPr>
      <w:fldChar w:fldCharType="begin"/>
    </w:r>
    <w:r w:rsidRPr="004D43FA">
      <w:rPr>
        <w:rStyle w:val="PageNumber"/>
        <w:color w:val="399AB5"/>
      </w:rPr>
      <w:instrText xml:space="preserve"> PAGE </w:instrText>
    </w:r>
    <w:r w:rsidRPr="004D43FA">
      <w:rPr>
        <w:rStyle w:val="PageNumber"/>
        <w:color w:val="399AB5"/>
      </w:rPr>
      <w:fldChar w:fldCharType="separate"/>
    </w:r>
    <w:r>
      <w:rPr>
        <w:rStyle w:val="PageNumber"/>
        <w:noProof/>
        <w:color w:val="399AB5"/>
      </w:rPr>
      <w:t>2</w:t>
    </w:r>
    <w:r w:rsidRPr="004D43FA">
      <w:rPr>
        <w:rStyle w:val="PageNumber"/>
        <w:color w:val="399AB5"/>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606B6B" w14:textId="77777777" w:rsidR="00E73F6A" w:rsidRPr="00467BFB" w:rsidRDefault="00E73F6A" w:rsidP="00D91D2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11DD1D" w14:textId="77777777" w:rsidR="00E73F6A" w:rsidRDefault="00E73F6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D50226" w14:textId="66CF7BBC" w:rsidR="00E73F6A" w:rsidRPr="007E73F3" w:rsidRDefault="00E73F6A" w:rsidP="00D91D2C">
    <w:pPr>
      <w:pStyle w:val="Footer"/>
      <w:tabs>
        <w:tab w:val="right" w:pos="7920"/>
      </w:tabs>
      <w:spacing w:before="120"/>
      <w:jc w:val="center"/>
      <w:rPr>
        <w:rStyle w:val="PageNumber"/>
        <w:b w:val="0"/>
        <w:color w:val="31849B"/>
      </w:rPr>
    </w:pPr>
    <w:r w:rsidRPr="007E73F3">
      <w:rPr>
        <w:rStyle w:val="PageNumber"/>
        <w:color w:val="31849B"/>
      </w:rPr>
      <w:fldChar w:fldCharType="begin"/>
    </w:r>
    <w:r w:rsidRPr="007E73F3">
      <w:rPr>
        <w:rStyle w:val="PageNumber"/>
        <w:color w:val="31849B"/>
      </w:rPr>
      <w:instrText xml:space="preserve"> PAGE   \* MERGEFORMAT </w:instrText>
    </w:r>
    <w:r w:rsidRPr="007E73F3">
      <w:rPr>
        <w:rStyle w:val="PageNumber"/>
        <w:color w:val="31849B"/>
      </w:rPr>
      <w:fldChar w:fldCharType="separate"/>
    </w:r>
    <w:r w:rsidR="00D83576">
      <w:rPr>
        <w:rStyle w:val="PageNumber"/>
        <w:noProof/>
        <w:color w:val="31849B"/>
      </w:rPr>
      <w:t>4</w:t>
    </w:r>
    <w:r w:rsidRPr="007E73F3">
      <w:rPr>
        <w:rStyle w:val="PageNumber"/>
        <w:noProof/>
        <w:color w:val="31849B"/>
      </w:rPr>
      <w:fldChar w:fldCharType="end"/>
    </w:r>
    <w:r>
      <w:rPr>
        <w:noProof/>
        <w:lang w:val="en-IN" w:eastAsia="en-IN"/>
      </w:rPr>
      <mc:AlternateContent>
        <mc:Choice Requires="wps">
          <w:drawing>
            <wp:anchor distT="0" distB="0" distL="114300" distR="114300" simplePos="0" relativeHeight="251669504" behindDoc="0" locked="0" layoutInCell="1" allowOverlap="1" wp14:anchorId="79AF539D" wp14:editId="20A7F785">
              <wp:simplePos x="0" y="0"/>
              <wp:positionH relativeFrom="column">
                <wp:posOffset>5143500</wp:posOffset>
              </wp:positionH>
              <wp:positionV relativeFrom="paragraph">
                <wp:posOffset>29210</wp:posOffset>
              </wp:positionV>
              <wp:extent cx="685800" cy="457200"/>
              <wp:effectExtent l="0" t="0" r="0" b="0"/>
              <wp:wrapNone/>
              <wp:docPr id="112"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9D9D48" w14:textId="77777777" w:rsidR="00E73F6A" w:rsidRDefault="00E73F6A" w:rsidP="00D91D2C">
                          <w:pPr>
                            <w:spacing w:line="240" w:lineRule="auto"/>
                          </w:pPr>
                          <w:r>
                            <w:rPr>
                              <w:noProof/>
                              <w:lang w:val="en-IN" w:eastAsia="en-IN"/>
                            </w:rPr>
                            <w:drawing>
                              <wp:inline distT="0" distB="0" distL="0" distR="0" wp14:anchorId="5AF7FFA3" wp14:editId="7716FA29">
                                <wp:extent cx="499745" cy="308610"/>
                                <wp:effectExtent l="0" t="0" r="0" b="0"/>
                                <wp:docPr id="36"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9745" cy="30861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3" o:spid="_x0000_s1053" type="#_x0000_t202" style="position:absolute;left:0;text-align:left;margin-left:405pt;margin-top:2.3pt;width:54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" stroked="f">
              <v:textbox>
                <w:txbxContent>
                  <w:p w14:paraId="139D9D48" w14:textId="77777777" w:rsidR="00E73F6A" w:rsidRDefault="00E73F6A" w:rsidP="00D91D2C">
                    <w:pPr>
                      <w:spacing w:line="240" w:lineRule="auto"/>
                    </w:pPr>
                    <w:r>
                      <w:rPr>
                        <w:noProof/>
                        <w:lang w:val="en-IN" w:eastAsia="en-IN"/>
                      </w:rPr>
                      <w:drawing>
                        <wp:inline distT="0" distB="0" distL="0" distR="0" wp14:anchorId="5AF7FFA3" wp14:editId="7716FA29">
                          <wp:extent cx="499745" cy="308610"/>
                          <wp:effectExtent l="0" t="0" r="0" b="0"/>
                          <wp:docPr id="36"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9745" cy="308610"/>
                                  </a:xfrm>
                                  <a:prstGeom prst="rect">
                                    <a:avLst/>
                                  </a:prstGeom>
                                  <a:noFill/>
                                  <a:ln>
                                    <a:noFill/>
                                  </a:ln>
                                </pic:spPr>
                              </pic:pic>
                            </a:graphicData>
                          </a:graphic>
                        </wp:inline>
                      </w:drawing>
                    </w:r>
                  </w:p>
                </w:txbxContent>
              </v:textbox>
            </v:shape>
          </w:pict>
        </mc:Fallback>
      </mc:AlternateContent>
    </w:r>
    <w:r>
      <w:rPr>
        <w:noProof/>
        <w:lang w:val="en-IN" w:eastAsia="en-IN"/>
      </w:rPr>
      <mc:AlternateContent>
        <mc:Choice Requires="wps">
          <w:drawing>
            <wp:anchor distT="4294967294" distB="4294967294" distL="114300" distR="114300" simplePos="0" relativeHeight="251668480" behindDoc="0" locked="0" layoutInCell="1" allowOverlap="1" wp14:anchorId="56279A88" wp14:editId="58A8353D">
              <wp:simplePos x="0" y="0"/>
              <wp:positionH relativeFrom="column">
                <wp:posOffset>0</wp:posOffset>
              </wp:positionH>
              <wp:positionV relativeFrom="paragraph">
                <wp:posOffset>3809</wp:posOffset>
              </wp:positionV>
              <wp:extent cx="5760720" cy="0"/>
              <wp:effectExtent l="0" t="0" r="11430" b="19050"/>
              <wp:wrapNone/>
              <wp:docPr id="113" name="Straight Connector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2700">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line id="Straight Connector 474" style="position:absolute;z-index:251668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spid="_x0000_s1026" strokecolor="silver" strokeweight="1pt" from="0,.3pt" to="453.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">
              <v:stroke dashstyle="1 1"/>
            </v:lin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0A0F84" w14:textId="59F507FD" w:rsidR="00E73F6A" w:rsidRPr="00A611F1" w:rsidRDefault="00E73F6A" w:rsidP="00A611F1">
    <w:pPr>
      <w:pStyle w:val="Footer"/>
      <w:tabs>
        <w:tab w:val="right" w:pos="7920"/>
      </w:tabs>
      <w:spacing w:before="120"/>
      <w:jc w:val="center"/>
      <w:rPr>
        <w:rFonts w:ascii="Arial Narrow" w:hAnsi="Arial Narrow"/>
        <w:color w:val="31849B"/>
        <w:sz w:val="22"/>
      </w:rPr>
    </w:pPr>
    <w:r w:rsidRPr="007E73F3">
      <w:rPr>
        <w:rStyle w:val="PageNumber"/>
        <w:color w:val="31849B"/>
      </w:rPr>
      <w:fldChar w:fldCharType="begin"/>
    </w:r>
    <w:r w:rsidRPr="007E73F3">
      <w:rPr>
        <w:rStyle w:val="PageNumber"/>
        <w:color w:val="31849B"/>
      </w:rPr>
      <w:instrText xml:space="preserve"> PAGE   \* MERGEFORMAT </w:instrText>
    </w:r>
    <w:r w:rsidRPr="007E73F3">
      <w:rPr>
        <w:rStyle w:val="PageNumber"/>
        <w:color w:val="31849B"/>
      </w:rPr>
      <w:fldChar w:fldCharType="separate"/>
    </w:r>
    <w:r w:rsidR="00D83576">
      <w:rPr>
        <w:rStyle w:val="PageNumber"/>
        <w:noProof/>
        <w:color w:val="31849B"/>
      </w:rPr>
      <w:t>2</w:t>
    </w:r>
    <w:r w:rsidRPr="007E73F3">
      <w:rPr>
        <w:rStyle w:val="PageNumber"/>
        <w:noProof/>
        <w:color w:val="31849B"/>
      </w:rPr>
      <w:fldChar w:fldCharType="end"/>
    </w:r>
    <w:r>
      <w:rPr>
        <w:noProof/>
        <w:lang w:val="en-IN" w:eastAsia="en-IN"/>
      </w:rPr>
      <mc:AlternateContent>
        <mc:Choice Requires="wps">
          <w:drawing>
            <wp:anchor distT="0" distB="0" distL="114300" distR="114300" simplePos="0" relativeHeight="251678720" behindDoc="0" locked="0" layoutInCell="1" allowOverlap="1" wp14:anchorId="48602DD8" wp14:editId="79AF6CFC">
              <wp:simplePos x="0" y="0"/>
              <wp:positionH relativeFrom="column">
                <wp:posOffset>5143500</wp:posOffset>
              </wp:positionH>
              <wp:positionV relativeFrom="paragraph">
                <wp:posOffset>29210</wp:posOffset>
              </wp:positionV>
              <wp:extent cx="685800" cy="457200"/>
              <wp:effectExtent l="0" t="0" r="0" b="0"/>
              <wp:wrapNone/>
              <wp:docPr id="128"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57C159" w14:textId="77777777" w:rsidR="00E73F6A" w:rsidRDefault="00E73F6A" w:rsidP="00A611F1">
                          <w:pPr>
                            <w:spacing w:line="240" w:lineRule="auto"/>
                          </w:pPr>
                          <w:r>
                            <w:rPr>
                              <w:noProof/>
                              <w:lang w:val="en-IN" w:eastAsia="en-IN"/>
                            </w:rPr>
                            <w:drawing>
                              <wp:inline distT="0" distB="0" distL="0" distR="0" wp14:anchorId="4787F0F4" wp14:editId="4533966F">
                                <wp:extent cx="499745" cy="308610"/>
                                <wp:effectExtent l="0" t="0" r="0" b="0"/>
                                <wp:docPr id="37"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9745" cy="30861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4" type="#_x0000_t202" style="position:absolute;left:0;text-align:left;margin-left:405pt;margin-top:2.3pt;width:54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" stroked="f">
              <v:textbox>
                <w:txbxContent>
                  <w:p w14:paraId="5657C159" w14:textId="77777777" w:rsidR="00E73F6A" w:rsidRDefault="00E73F6A" w:rsidP="00A611F1">
                    <w:pPr>
                      <w:spacing w:line="240" w:lineRule="auto"/>
                    </w:pPr>
                    <w:r>
                      <w:rPr>
                        <w:noProof/>
                        <w:lang w:val="en-IN" w:eastAsia="en-IN"/>
                      </w:rPr>
                      <w:drawing>
                        <wp:inline distT="0" distB="0" distL="0" distR="0" wp14:anchorId="4787F0F4" wp14:editId="4533966F">
                          <wp:extent cx="499745" cy="308610"/>
                          <wp:effectExtent l="0" t="0" r="0" b="0"/>
                          <wp:docPr id="37"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9745" cy="308610"/>
                                  </a:xfrm>
                                  <a:prstGeom prst="rect">
                                    <a:avLst/>
                                  </a:prstGeom>
                                  <a:noFill/>
                                  <a:ln>
                                    <a:noFill/>
                                  </a:ln>
                                </pic:spPr>
                              </pic:pic>
                            </a:graphicData>
                          </a:graphic>
                        </wp:inline>
                      </w:drawing>
                    </w:r>
                  </w:p>
                </w:txbxContent>
              </v:textbox>
            </v:shape>
          </w:pict>
        </mc:Fallback>
      </mc:AlternateContent>
    </w:r>
    <w:r>
      <w:rPr>
        <w:noProof/>
        <w:lang w:val="en-IN" w:eastAsia="en-IN"/>
      </w:rPr>
      <mc:AlternateContent>
        <mc:Choice Requires="wps">
          <w:drawing>
            <wp:anchor distT="4294967294" distB="4294967294" distL="114300" distR="114300" simplePos="0" relativeHeight="251677696" behindDoc="0" locked="0" layoutInCell="1" allowOverlap="1" wp14:anchorId="2CCB9A87" wp14:editId="65F8FC72">
              <wp:simplePos x="0" y="0"/>
              <wp:positionH relativeFrom="column">
                <wp:posOffset>0</wp:posOffset>
              </wp:positionH>
              <wp:positionV relativeFrom="paragraph">
                <wp:posOffset>3809</wp:posOffset>
              </wp:positionV>
              <wp:extent cx="5760720" cy="0"/>
              <wp:effectExtent l="0" t="0" r="11430" b="19050"/>
              <wp:wrapNone/>
              <wp:docPr id="129" name="Straight Connector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2700">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line id="Straight Connector 474" style="position:absolute;z-index:251677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spid="_x0000_s1026" strokecolor="silver" strokeweight="1pt" from="0,.3pt" to="453.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">
              <v:stroke dashstyle="1 1"/>
            </v:lin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41ADD9" w14:textId="77995140" w:rsidR="00E73F6A" w:rsidRPr="00A611F1" w:rsidRDefault="00E73F6A" w:rsidP="00A611F1">
    <w:pPr>
      <w:pStyle w:val="Footer"/>
      <w:tabs>
        <w:tab w:val="right" w:pos="7920"/>
      </w:tabs>
      <w:spacing w:before="120"/>
      <w:jc w:val="center"/>
      <w:rPr>
        <w:rFonts w:ascii="Arial Narrow" w:hAnsi="Arial Narrow"/>
        <w:color w:val="31849B"/>
        <w:sz w:val="22"/>
      </w:rPr>
    </w:pPr>
    <w:r w:rsidRPr="007E73F3">
      <w:rPr>
        <w:rStyle w:val="PageNumber"/>
        <w:color w:val="31849B"/>
      </w:rPr>
      <w:fldChar w:fldCharType="begin"/>
    </w:r>
    <w:r w:rsidRPr="007E73F3">
      <w:rPr>
        <w:rStyle w:val="PageNumber"/>
        <w:color w:val="31849B"/>
      </w:rPr>
      <w:instrText xml:space="preserve"> PAGE   \* MERGEFORMAT </w:instrText>
    </w:r>
    <w:r w:rsidRPr="007E73F3">
      <w:rPr>
        <w:rStyle w:val="PageNumber"/>
        <w:color w:val="31849B"/>
      </w:rPr>
      <w:fldChar w:fldCharType="separate"/>
    </w:r>
    <w:r w:rsidR="00D83576">
      <w:rPr>
        <w:rStyle w:val="PageNumber"/>
        <w:noProof/>
        <w:color w:val="31849B"/>
      </w:rPr>
      <w:t>10</w:t>
    </w:r>
    <w:r w:rsidRPr="007E73F3">
      <w:rPr>
        <w:rStyle w:val="PageNumber"/>
        <w:noProof/>
        <w:color w:val="31849B"/>
      </w:rPr>
      <w:fldChar w:fldCharType="end"/>
    </w:r>
    <w:r>
      <w:rPr>
        <w:noProof/>
        <w:lang w:val="en-IN" w:eastAsia="en-IN"/>
      </w:rPr>
      <mc:AlternateContent>
        <mc:Choice Requires="wps">
          <w:drawing>
            <wp:anchor distT="0" distB="0" distL="114300" distR="114300" simplePos="0" relativeHeight="251675648" behindDoc="0" locked="0" layoutInCell="1" allowOverlap="1" wp14:anchorId="19F3E577" wp14:editId="00452496">
              <wp:simplePos x="0" y="0"/>
              <wp:positionH relativeFrom="column">
                <wp:posOffset>5143500</wp:posOffset>
              </wp:positionH>
              <wp:positionV relativeFrom="paragraph">
                <wp:posOffset>29210</wp:posOffset>
              </wp:positionV>
              <wp:extent cx="685800" cy="457200"/>
              <wp:effectExtent l="0" t="0" r="0" b="0"/>
              <wp:wrapNone/>
              <wp:docPr id="2"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13F4DF" w14:textId="77777777" w:rsidR="00E73F6A" w:rsidRDefault="00E73F6A" w:rsidP="00A611F1">
                          <w:pPr>
                            <w:spacing w:line="240" w:lineRule="auto"/>
                          </w:pPr>
                          <w:r>
                            <w:rPr>
                              <w:noProof/>
                              <w:lang w:val="en-IN" w:eastAsia="en-IN"/>
                            </w:rPr>
                            <w:drawing>
                              <wp:inline distT="0" distB="0" distL="0" distR="0" wp14:anchorId="671EF956" wp14:editId="2A50505B">
                                <wp:extent cx="499745" cy="308610"/>
                                <wp:effectExtent l="0" t="0" r="0" b="0"/>
                                <wp:docPr id="124"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9745" cy="30861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5" type="#_x0000_t202" style="position:absolute;left:0;text-align:left;margin-left:405pt;margin-top:2.3pt;width:54pt;height: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" stroked="f">
              <v:textbox>
                <w:txbxContent>
                  <w:p w14:paraId="6E13F4DF" w14:textId="77777777" w:rsidR="00E73F6A" w:rsidRDefault="00E73F6A" w:rsidP="00A611F1">
                    <w:pPr>
                      <w:spacing w:line="240" w:lineRule="auto"/>
                    </w:pPr>
                    <w:r>
                      <w:rPr>
                        <w:noProof/>
                        <w:lang w:val="en-IN" w:eastAsia="en-IN"/>
                      </w:rPr>
                      <w:drawing>
                        <wp:inline distT="0" distB="0" distL="0" distR="0" wp14:anchorId="671EF956" wp14:editId="2A50505B">
                          <wp:extent cx="499745" cy="308610"/>
                          <wp:effectExtent l="0" t="0" r="0" b="0"/>
                          <wp:docPr id="124"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9745" cy="308610"/>
                                  </a:xfrm>
                                  <a:prstGeom prst="rect">
                                    <a:avLst/>
                                  </a:prstGeom>
                                  <a:noFill/>
                                  <a:ln>
                                    <a:noFill/>
                                  </a:ln>
                                </pic:spPr>
                              </pic:pic>
                            </a:graphicData>
                          </a:graphic>
                        </wp:inline>
                      </w:drawing>
                    </w:r>
                  </w:p>
                </w:txbxContent>
              </v:textbox>
            </v:shape>
          </w:pict>
        </mc:Fallback>
      </mc:AlternateContent>
    </w:r>
    <w:r>
      <w:rPr>
        <w:noProof/>
        <w:lang w:val="en-IN" w:eastAsia="en-IN"/>
      </w:rPr>
      <mc:AlternateContent>
        <mc:Choice Requires="wps">
          <w:drawing>
            <wp:anchor distT="4294967294" distB="4294967294" distL="114300" distR="114300" simplePos="0" relativeHeight="251674624" behindDoc="0" locked="0" layoutInCell="1" allowOverlap="1" wp14:anchorId="3CB6D774" wp14:editId="7EEFE1A5">
              <wp:simplePos x="0" y="0"/>
              <wp:positionH relativeFrom="column">
                <wp:posOffset>0</wp:posOffset>
              </wp:positionH>
              <wp:positionV relativeFrom="paragraph">
                <wp:posOffset>3809</wp:posOffset>
              </wp:positionV>
              <wp:extent cx="5760720" cy="0"/>
              <wp:effectExtent l="0" t="0" r="11430" b="19050"/>
              <wp:wrapNone/>
              <wp:docPr id="122" name="Straight Connector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2700">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line id="Straight Connector 474" style="position:absolute;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spid="_x0000_s1026" strokecolor="silver" strokeweight="1pt" from="0,.3pt" to="453.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">
              <v:stroke dashstyle="1 1"/>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AE7F36" w14:textId="77777777" w:rsidR="00605C85" w:rsidRDefault="00605C85">
      <w:pPr>
        <w:spacing w:after="0" w:line="240" w:lineRule="auto"/>
      </w:pPr>
      <w:r>
        <w:separator/>
      </w:r>
    </w:p>
  </w:footnote>
  <w:footnote w:type="continuationSeparator" w:id="0">
    <w:p w14:paraId="45D893A9" w14:textId="77777777" w:rsidR="00605C85" w:rsidRDefault="00605C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94A430" w14:textId="77777777" w:rsidR="00E73F6A" w:rsidRDefault="00E73F6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16EC25" w14:textId="77777777" w:rsidR="00E73F6A" w:rsidRDefault="00E73F6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46B6F2" w14:textId="77777777" w:rsidR="00E73F6A" w:rsidRDefault="00E73F6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B848830"/>
    <w:lvl w:ilvl="0">
      <w:start w:val="1"/>
      <w:numFmt w:val="decimal"/>
      <w:lvlText w:val="%1."/>
      <w:lvlJc w:val="left"/>
      <w:pPr>
        <w:tabs>
          <w:tab w:val="num" w:pos="1800"/>
        </w:tabs>
        <w:ind w:left="1800" w:hanging="360"/>
      </w:pPr>
    </w:lvl>
  </w:abstractNum>
  <w:abstractNum w:abstractNumId="1">
    <w:nsid w:val="FFFFFF7D"/>
    <w:multiLevelType w:val="singleLevel"/>
    <w:tmpl w:val="888A9720"/>
    <w:lvl w:ilvl="0">
      <w:start w:val="1"/>
      <w:numFmt w:val="decimal"/>
      <w:lvlText w:val="%1."/>
      <w:lvlJc w:val="left"/>
      <w:pPr>
        <w:tabs>
          <w:tab w:val="num" w:pos="1440"/>
        </w:tabs>
        <w:ind w:left="1440" w:hanging="360"/>
      </w:pPr>
    </w:lvl>
  </w:abstractNum>
  <w:abstractNum w:abstractNumId="2">
    <w:nsid w:val="FFFFFF7E"/>
    <w:multiLevelType w:val="singleLevel"/>
    <w:tmpl w:val="1BF28FD0"/>
    <w:lvl w:ilvl="0">
      <w:start w:val="1"/>
      <w:numFmt w:val="decimal"/>
      <w:lvlText w:val="%1."/>
      <w:lvlJc w:val="left"/>
      <w:pPr>
        <w:tabs>
          <w:tab w:val="num" w:pos="1080"/>
        </w:tabs>
        <w:ind w:left="1080" w:hanging="360"/>
      </w:pPr>
    </w:lvl>
  </w:abstractNum>
  <w:abstractNum w:abstractNumId="3">
    <w:nsid w:val="FFFFFF7F"/>
    <w:multiLevelType w:val="singleLevel"/>
    <w:tmpl w:val="5142EB86"/>
    <w:lvl w:ilvl="0">
      <w:start w:val="1"/>
      <w:numFmt w:val="decimal"/>
      <w:lvlText w:val="%1."/>
      <w:lvlJc w:val="left"/>
      <w:pPr>
        <w:tabs>
          <w:tab w:val="num" w:pos="720"/>
        </w:tabs>
        <w:ind w:left="720" w:hanging="360"/>
      </w:pPr>
    </w:lvl>
  </w:abstractNum>
  <w:abstractNum w:abstractNumId="4">
    <w:nsid w:val="FFFFFF80"/>
    <w:multiLevelType w:val="singleLevel"/>
    <w:tmpl w:val="FC749898"/>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5946620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860CFF6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939A088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DCEE074"/>
    <w:lvl w:ilvl="0">
      <w:start w:val="1"/>
      <w:numFmt w:val="decimal"/>
      <w:lvlText w:val="%1."/>
      <w:lvlJc w:val="left"/>
      <w:pPr>
        <w:tabs>
          <w:tab w:val="num" w:pos="360"/>
        </w:tabs>
        <w:ind w:left="360" w:hanging="360"/>
      </w:pPr>
    </w:lvl>
  </w:abstractNum>
  <w:abstractNum w:abstractNumId="9">
    <w:nsid w:val="FFFFFF89"/>
    <w:multiLevelType w:val="singleLevel"/>
    <w:tmpl w:val="83C0BD82"/>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97C144C"/>
    <w:multiLevelType w:val="hybridMultilevel"/>
    <w:tmpl w:val="42ECD8AC"/>
    <w:lvl w:ilvl="0" w:tplc="6A0E1FEE">
      <w:start w:val="5"/>
      <w:numFmt w:val="bullet"/>
      <w:lvlText w:val=""/>
      <w:lvlJc w:val="left"/>
      <w:pPr>
        <w:ind w:left="720" w:hanging="360"/>
      </w:pPr>
      <w:rPr>
        <w:rFonts w:ascii="Symbol" w:eastAsia="Malgun Gothic"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0D897898"/>
    <w:multiLevelType w:val="hybridMultilevel"/>
    <w:tmpl w:val="FC5CF5B0"/>
    <w:lvl w:ilvl="0" w:tplc="190A0E96">
      <w:start w:val="5"/>
      <w:numFmt w:val="bullet"/>
      <w:lvlText w:val=""/>
      <w:lvlJc w:val="left"/>
      <w:pPr>
        <w:ind w:left="720" w:hanging="360"/>
      </w:pPr>
      <w:rPr>
        <w:rFonts w:ascii="Symbol" w:eastAsia="Malgun Gothic"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1C262168"/>
    <w:multiLevelType w:val="hybridMultilevel"/>
    <w:tmpl w:val="A0A2FA4E"/>
    <w:lvl w:ilvl="0" w:tplc="C5909D40">
      <w:start w:val="2"/>
      <w:numFmt w:val="bullet"/>
      <w:lvlText w:val="-"/>
      <w:lvlJc w:val="left"/>
      <w:pPr>
        <w:ind w:left="720" w:hanging="360"/>
      </w:pPr>
      <w:rPr>
        <w:rFonts w:ascii="MS Reference Sans Serif" w:eastAsia="Times New Roman" w:hAnsi="MS Reference Sans Serif"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C411B36"/>
    <w:multiLevelType w:val="hybridMultilevel"/>
    <w:tmpl w:val="6038D6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289A5E68"/>
    <w:multiLevelType w:val="hybridMultilevel"/>
    <w:tmpl w:val="EA88EA32"/>
    <w:lvl w:ilvl="0" w:tplc="08367444">
      <w:start w:val="1"/>
      <w:numFmt w:val="bullet"/>
      <w:lvlText w:val="•"/>
      <w:lvlJc w:val="left"/>
      <w:pPr>
        <w:tabs>
          <w:tab w:val="num" w:pos="720"/>
        </w:tabs>
        <w:ind w:left="720" w:hanging="360"/>
      </w:pPr>
      <w:rPr>
        <w:rFonts w:ascii="Arial" w:hAnsi="Arial" w:hint="default"/>
      </w:rPr>
    </w:lvl>
    <w:lvl w:ilvl="1" w:tplc="EA045052" w:tentative="1">
      <w:start w:val="1"/>
      <w:numFmt w:val="bullet"/>
      <w:lvlText w:val="•"/>
      <w:lvlJc w:val="left"/>
      <w:pPr>
        <w:tabs>
          <w:tab w:val="num" w:pos="1440"/>
        </w:tabs>
        <w:ind w:left="1440" w:hanging="360"/>
      </w:pPr>
      <w:rPr>
        <w:rFonts w:ascii="Arial" w:hAnsi="Arial" w:hint="default"/>
      </w:rPr>
    </w:lvl>
    <w:lvl w:ilvl="2" w:tplc="EA80F296" w:tentative="1">
      <w:start w:val="1"/>
      <w:numFmt w:val="bullet"/>
      <w:lvlText w:val="•"/>
      <w:lvlJc w:val="left"/>
      <w:pPr>
        <w:tabs>
          <w:tab w:val="num" w:pos="2160"/>
        </w:tabs>
        <w:ind w:left="2160" w:hanging="360"/>
      </w:pPr>
      <w:rPr>
        <w:rFonts w:ascii="Arial" w:hAnsi="Arial" w:hint="default"/>
      </w:rPr>
    </w:lvl>
    <w:lvl w:ilvl="3" w:tplc="F084AE3C" w:tentative="1">
      <w:start w:val="1"/>
      <w:numFmt w:val="bullet"/>
      <w:lvlText w:val="•"/>
      <w:lvlJc w:val="left"/>
      <w:pPr>
        <w:tabs>
          <w:tab w:val="num" w:pos="2880"/>
        </w:tabs>
        <w:ind w:left="2880" w:hanging="360"/>
      </w:pPr>
      <w:rPr>
        <w:rFonts w:ascii="Arial" w:hAnsi="Arial" w:hint="default"/>
      </w:rPr>
    </w:lvl>
    <w:lvl w:ilvl="4" w:tplc="A224BD80" w:tentative="1">
      <w:start w:val="1"/>
      <w:numFmt w:val="bullet"/>
      <w:lvlText w:val="•"/>
      <w:lvlJc w:val="left"/>
      <w:pPr>
        <w:tabs>
          <w:tab w:val="num" w:pos="3600"/>
        </w:tabs>
        <w:ind w:left="3600" w:hanging="360"/>
      </w:pPr>
      <w:rPr>
        <w:rFonts w:ascii="Arial" w:hAnsi="Arial" w:hint="default"/>
      </w:rPr>
    </w:lvl>
    <w:lvl w:ilvl="5" w:tplc="5DD295AA" w:tentative="1">
      <w:start w:val="1"/>
      <w:numFmt w:val="bullet"/>
      <w:lvlText w:val="•"/>
      <w:lvlJc w:val="left"/>
      <w:pPr>
        <w:tabs>
          <w:tab w:val="num" w:pos="4320"/>
        </w:tabs>
        <w:ind w:left="4320" w:hanging="360"/>
      </w:pPr>
      <w:rPr>
        <w:rFonts w:ascii="Arial" w:hAnsi="Arial" w:hint="default"/>
      </w:rPr>
    </w:lvl>
    <w:lvl w:ilvl="6" w:tplc="03A4E964" w:tentative="1">
      <w:start w:val="1"/>
      <w:numFmt w:val="bullet"/>
      <w:lvlText w:val="•"/>
      <w:lvlJc w:val="left"/>
      <w:pPr>
        <w:tabs>
          <w:tab w:val="num" w:pos="5040"/>
        </w:tabs>
        <w:ind w:left="5040" w:hanging="360"/>
      </w:pPr>
      <w:rPr>
        <w:rFonts w:ascii="Arial" w:hAnsi="Arial" w:hint="default"/>
      </w:rPr>
    </w:lvl>
    <w:lvl w:ilvl="7" w:tplc="4674668E" w:tentative="1">
      <w:start w:val="1"/>
      <w:numFmt w:val="bullet"/>
      <w:lvlText w:val="•"/>
      <w:lvlJc w:val="left"/>
      <w:pPr>
        <w:tabs>
          <w:tab w:val="num" w:pos="5760"/>
        </w:tabs>
        <w:ind w:left="5760" w:hanging="360"/>
      </w:pPr>
      <w:rPr>
        <w:rFonts w:ascii="Arial" w:hAnsi="Arial" w:hint="default"/>
      </w:rPr>
    </w:lvl>
    <w:lvl w:ilvl="8" w:tplc="E52EC122" w:tentative="1">
      <w:start w:val="1"/>
      <w:numFmt w:val="bullet"/>
      <w:lvlText w:val="•"/>
      <w:lvlJc w:val="left"/>
      <w:pPr>
        <w:tabs>
          <w:tab w:val="num" w:pos="6480"/>
        </w:tabs>
        <w:ind w:left="6480" w:hanging="360"/>
      </w:pPr>
      <w:rPr>
        <w:rFonts w:ascii="Arial" w:hAnsi="Arial" w:hint="default"/>
      </w:rPr>
    </w:lvl>
  </w:abstractNum>
  <w:abstractNum w:abstractNumId="16">
    <w:nsid w:val="44F410F4"/>
    <w:multiLevelType w:val="hybridMultilevel"/>
    <w:tmpl w:val="1E2E112A"/>
    <w:lvl w:ilvl="0" w:tplc="DAA43D8A">
      <w:start w:val="1"/>
      <w:numFmt w:val="bullet"/>
      <w:lvlText w:val="•"/>
      <w:lvlJc w:val="left"/>
      <w:pPr>
        <w:tabs>
          <w:tab w:val="num" w:pos="720"/>
        </w:tabs>
        <w:ind w:left="720" w:hanging="360"/>
      </w:pPr>
      <w:rPr>
        <w:rFonts w:ascii="Arial" w:hAnsi="Arial" w:hint="default"/>
      </w:rPr>
    </w:lvl>
    <w:lvl w:ilvl="1" w:tplc="38906EF8" w:tentative="1">
      <w:start w:val="1"/>
      <w:numFmt w:val="bullet"/>
      <w:lvlText w:val="•"/>
      <w:lvlJc w:val="left"/>
      <w:pPr>
        <w:tabs>
          <w:tab w:val="num" w:pos="1440"/>
        </w:tabs>
        <w:ind w:left="1440" w:hanging="360"/>
      </w:pPr>
      <w:rPr>
        <w:rFonts w:ascii="Arial" w:hAnsi="Arial" w:hint="default"/>
      </w:rPr>
    </w:lvl>
    <w:lvl w:ilvl="2" w:tplc="7E22790C" w:tentative="1">
      <w:start w:val="1"/>
      <w:numFmt w:val="bullet"/>
      <w:lvlText w:val="•"/>
      <w:lvlJc w:val="left"/>
      <w:pPr>
        <w:tabs>
          <w:tab w:val="num" w:pos="2160"/>
        </w:tabs>
        <w:ind w:left="2160" w:hanging="360"/>
      </w:pPr>
      <w:rPr>
        <w:rFonts w:ascii="Arial" w:hAnsi="Arial" w:hint="default"/>
      </w:rPr>
    </w:lvl>
    <w:lvl w:ilvl="3" w:tplc="35BE239C" w:tentative="1">
      <w:start w:val="1"/>
      <w:numFmt w:val="bullet"/>
      <w:lvlText w:val="•"/>
      <w:lvlJc w:val="left"/>
      <w:pPr>
        <w:tabs>
          <w:tab w:val="num" w:pos="2880"/>
        </w:tabs>
        <w:ind w:left="2880" w:hanging="360"/>
      </w:pPr>
      <w:rPr>
        <w:rFonts w:ascii="Arial" w:hAnsi="Arial" w:hint="default"/>
      </w:rPr>
    </w:lvl>
    <w:lvl w:ilvl="4" w:tplc="6652D120" w:tentative="1">
      <w:start w:val="1"/>
      <w:numFmt w:val="bullet"/>
      <w:lvlText w:val="•"/>
      <w:lvlJc w:val="left"/>
      <w:pPr>
        <w:tabs>
          <w:tab w:val="num" w:pos="3600"/>
        </w:tabs>
        <w:ind w:left="3600" w:hanging="360"/>
      </w:pPr>
      <w:rPr>
        <w:rFonts w:ascii="Arial" w:hAnsi="Arial" w:hint="default"/>
      </w:rPr>
    </w:lvl>
    <w:lvl w:ilvl="5" w:tplc="50645F34" w:tentative="1">
      <w:start w:val="1"/>
      <w:numFmt w:val="bullet"/>
      <w:lvlText w:val="•"/>
      <w:lvlJc w:val="left"/>
      <w:pPr>
        <w:tabs>
          <w:tab w:val="num" w:pos="4320"/>
        </w:tabs>
        <w:ind w:left="4320" w:hanging="360"/>
      </w:pPr>
      <w:rPr>
        <w:rFonts w:ascii="Arial" w:hAnsi="Arial" w:hint="default"/>
      </w:rPr>
    </w:lvl>
    <w:lvl w:ilvl="6" w:tplc="E7925AE6" w:tentative="1">
      <w:start w:val="1"/>
      <w:numFmt w:val="bullet"/>
      <w:lvlText w:val="•"/>
      <w:lvlJc w:val="left"/>
      <w:pPr>
        <w:tabs>
          <w:tab w:val="num" w:pos="5040"/>
        </w:tabs>
        <w:ind w:left="5040" w:hanging="360"/>
      </w:pPr>
      <w:rPr>
        <w:rFonts w:ascii="Arial" w:hAnsi="Arial" w:hint="default"/>
      </w:rPr>
    </w:lvl>
    <w:lvl w:ilvl="7" w:tplc="9F506B00" w:tentative="1">
      <w:start w:val="1"/>
      <w:numFmt w:val="bullet"/>
      <w:lvlText w:val="•"/>
      <w:lvlJc w:val="left"/>
      <w:pPr>
        <w:tabs>
          <w:tab w:val="num" w:pos="5760"/>
        </w:tabs>
        <w:ind w:left="5760" w:hanging="360"/>
      </w:pPr>
      <w:rPr>
        <w:rFonts w:ascii="Arial" w:hAnsi="Arial" w:hint="default"/>
      </w:rPr>
    </w:lvl>
    <w:lvl w:ilvl="8" w:tplc="678CCBC4" w:tentative="1">
      <w:start w:val="1"/>
      <w:numFmt w:val="bullet"/>
      <w:lvlText w:val="•"/>
      <w:lvlJc w:val="left"/>
      <w:pPr>
        <w:tabs>
          <w:tab w:val="num" w:pos="6480"/>
        </w:tabs>
        <w:ind w:left="6480" w:hanging="360"/>
      </w:pPr>
      <w:rPr>
        <w:rFonts w:ascii="Arial" w:hAnsi="Arial" w:hint="default"/>
      </w:rPr>
    </w:lvl>
  </w:abstractNum>
  <w:abstractNum w:abstractNumId="17">
    <w:nsid w:val="468D4BD4"/>
    <w:multiLevelType w:val="hybridMultilevel"/>
    <w:tmpl w:val="68EA695E"/>
    <w:lvl w:ilvl="0" w:tplc="28B87AD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7EA134B"/>
    <w:multiLevelType w:val="hybridMultilevel"/>
    <w:tmpl w:val="EB4C5780"/>
    <w:lvl w:ilvl="0" w:tplc="5BE27C3E">
      <w:start w:val="1"/>
      <w:numFmt w:val="lowerRoman"/>
      <w:pStyle w:val="Cheadsub-sub"/>
      <w:lvlText w:val="(%1)"/>
      <w:lvlJc w:val="left"/>
      <w:pPr>
        <w:ind w:left="1145"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8772E2B"/>
    <w:multiLevelType w:val="hybridMultilevel"/>
    <w:tmpl w:val="07FEE456"/>
    <w:lvl w:ilvl="0" w:tplc="07B05F4A">
      <w:start w:val="5"/>
      <w:numFmt w:val="bullet"/>
      <w:lvlText w:val=""/>
      <w:lvlJc w:val="left"/>
      <w:pPr>
        <w:ind w:left="720" w:hanging="360"/>
      </w:pPr>
      <w:rPr>
        <w:rFonts w:ascii="Symbol" w:eastAsia="Malgun Gothic"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51B55B55"/>
    <w:multiLevelType w:val="hybridMultilevel"/>
    <w:tmpl w:val="F6D29414"/>
    <w:lvl w:ilvl="0" w:tplc="04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1">
    <w:nsid w:val="5A857A25"/>
    <w:multiLevelType w:val="hybridMultilevel"/>
    <w:tmpl w:val="6C58EE2C"/>
    <w:lvl w:ilvl="0" w:tplc="9F003DF0">
      <w:start w:val="1"/>
      <w:numFmt w:val="bullet"/>
      <w:lvlText w:val="•"/>
      <w:lvlJc w:val="left"/>
      <w:pPr>
        <w:tabs>
          <w:tab w:val="num" w:pos="720"/>
        </w:tabs>
        <w:ind w:left="720" w:hanging="360"/>
      </w:pPr>
      <w:rPr>
        <w:rFonts w:ascii="Arial" w:hAnsi="Arial" w:hint="default"/>
      </w:rPr>
    </w:lvl>
    <w:lvl w:ilvl="1" w:tplc="7F16EDFE" w:tentative="1">
      <w:start w:val="1"/>
      <w:numFmt w:val="bullet"/>
      <w:lvlText w:val="•"/>
      <w:lvlJc w:val="left"/>
      <w:pPr>
        <w:tabs>
          <w:tab w:val="num" w:pos="1440"/>
        </w:tabs>
        <w:ind w:left="1440" w:hanging="360"/>
      </w:pPr>
      <w:rPr>
        <w:rFonts w:ascii="Arial" w:hAnsi="Arial" w:hint="default"/>
      </w:rPr>
    </w:lvl>
    <w:lvl w:ilvl="2" w:tplc="CEA2CD84" w:tentative="1">
      <w:start w:val="1"/>
      <w:numFmt w:val="bullet"/>
      <w:lvlText w:val="•"/>
      <w:lvlJc w:val="left"/>
      <w:pPr>
        <w:tabs>
          <w:tab w:val="num" w:pos="2160"/>
        </w:tabs>
        <w:ind w:left="2160" w:hanging="360"/>
      </w:pPr>
      <w:rPr>
        <w:rFonts w:ascii="Arial" w:hAnsi="Arial" w:hint="default"/>
      </w:rPr>
    </w:lvl>
    <w:lvl w:ilvl="3" w:tplc="DD301C00" w:tentative="1">
      <w:start w:val="1"/>
      <w:numFmt w:val="bullet"/>
      <w:lvlText w:val="•"/>
      <w:lvlJc w:val="left"/>
      <w:pPr>
        <w:tabs>
          <w:tab w:val="num" w:pos="2880"/>
        </w:tabs>
        <w:ind w:left="2880" w:hanging="360"/>
      </w:pPr>
      <w:rPr>
        <w:rFonts w:ascii="Arial" w:hAnsi="Arial" w:hint="default"/>
      </w:rPr>
    </w:lvl>
    <w:lvl w:ilvl="4" w:tplc="7F88119E" w:tentative="1">
      <w:start w:val="1"/>
      <w:numFmt w:val="bullet"/>
      <w:lvlText w:val="•"/>
      <w:lvlJc w:val="left"/>
      <w:pPr>
        <w:tabs>
          <w:tab w:val="num" w:pos="3600"/>
        </w:tabs>
        <w:ind w:left="3600" w:hanging="360"/>
      </w:pPr>
      <w:rPr>
        <w:rFonts w:ascii="Arial" w:hAnsi="Arial" w:hint="default"/>
      </w:rPr>
    </w:lvl>
    <w:lvl w:ilvl="5" w:tplc="3CE81DEC" w:tentative="1">
      <w:start w:val="1"/>
      <w:numFmt w:val="bullet"/>
      <w:lvlText w:val="•"/>
      <w:lvlJc w:val="left"/>
      <w:pPr>
        <w:tabs>
          <w:tab w:val="num" w:pos="4320"/>
        </w:tabs>
        <w:ind w:left="4320" w:hanging="360"/>
      </w:pPr>
      <w:rPr>
        <w:rFonts w:ascii="Arial" w:hAnsi="Arial" w:hint="default"/>
      </w:rPr>
    </w:lvl>
    <w:lvl w:ilvl="6" w:tplc="49CEE2B6" w:tentative="1">
      <w:start w:val="1"/>
      <w:numFmt w:val="bullet"/>
      <w:lvlText w:val="•"/>
      <w:lvlJc w:val="left"/>
      <w:pPr>
        <w:tabs>
          <w:tab w:val="num" w:pos="5040"/>
        </w:tabs>
        <w:ind w:left="5040" w:hanging="360"/>
      </w:pPr>
      <w:rPr>
        <w:rFonts w:ascii="Arial" w:hAnsi="Arial" w:hint="default"/>
      </w:rPr>
    </w:lvl>
    <w:lvl w:ilvl="7" w:tplc="015ECA52" w:tentative="1">
      <w:start w:val="1"/>
      <w:numFmt w:val="bullet"/>
      <w:lvlText w:val="•"/>
      <w:lvlJc w:val="left"/>
      <w:pPr>
        <w:tabs>
          <w:tab w:val="num" w:pos="5760"/>
        </w:tabs>
        <w:ind w:left="5760" w:hanging="360"/>
      </w:pPr>
      <w:rPr>
        <w:rFonts w:ascii="Arial" w:hAnsi="Arial" w:hint="default"/>
      </w:rPr>
    </w:lvl>
    <w:lvl w:ilvl="8" w:tplc="22987F24" w:tentative="1">
      <w:start w:val="1"/>
      <w:numFmt w:val="bullet"/>
      <w:lvlText w:val="•"/>
      <w:lvlJc w:val="left"/>
      <w:pPr>
        <w:tabs>
          <w:tab w:val="num" w:pos="6480"/>
        </w:tabs>
        <w:ind w:left="6480" w:hanging="360"/>
      </w:pPr>
      <w:rPr>
        <w:rFonts w:ascii="Arial" w:hAnsi="Arial" w:hint="default"/>
      </w:rPr>
    </w:lvl>
  </w:abstractNum>
  <w:abstractNum w:abstractNumId="22">
    <w:nsid w:val="64F31DE8"/>
    <w:multiLevelType w:val="hybridMultilevel"/>
    <w:tmpl w:val="4CA86056"/>
    <w:lvl w:ilvl="0" w:tplc="5914B402">
      <w:numFmt w:val="bullet"/>
      <w:lvlText w:val="-"/>
      <w:lvlJc w:val="left"/>
      <w:pPr>
        <w:ind w:left="270" w:hanging="360"/>
      </w:pPr>
      <w:rPr>
        <w:rFonts w:ascii="Arial" w:eastAsiaTheme="minorHAnsi" w:hAnsi="Arial" w:cs="Arial" w:hint="default"/>
        <w:sz w:val="34"/>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23">
    <w:nsid w:val="7FF93C73"/>
    <w:multiLevelType w:val="hybridMultilevel"/>
    <w:tmpl w:val="A84C1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0"/>
  </w:num>
  <w:num w:numId="12">
    <w:abstractNumId w:val="18"/>
  </w:num>
  <w:num w:numId="13">
    <w:abstractNumId w:val="22"/>
  </w:num>
  <w:num w:numId="14">
    <w:abstractNumId w:val="10"/>
  </w:num>
  <w:num w:numId="15">
    <w:abstractNumId w:val="15"/>
  </w:num>
  <w:num w:numId="16">
    <w:abstractNumId w:val="21"/>
  </w:num>
  <w:num w:numId="17">
    <w:abstractNumId w:val="16"/>
  </w:num>
  <w:num w:numId="18">
    <w:abstractNumId w:val="13"/>
  </w:num>
  <w:num w:numId="19">
    <w:abstractNumId w:val="17"/>
  </w:num>
  <w:num w:numId="20">
    <w:abstractNumId w:val="23"/>
  </w:num>
  <w:num w:numId="21">
    <w:abstractNumId w:val="11"/>
  </w:num>
  <w:num w:numId="22">
    <w:abstractNumId w:val="19"/>
  </w:num>
  <w:num w:numId="23">
    <w:abstractNumId w:val="12"/>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78"/>
  <w:drawingGridVerticalSpacing w:val="106"/>
  <w:displayHorizontalDrawingGridEvery w:val="0"/>
  <w:displayVerticalDrawingGridEvery w:val="2"/>
  <w:noPunctuationKerning/>
  <w:characterSpacingControl w:val="doNotCompress"/>
  <w:hdrShapeDefaults>
    <o:shapedefaults v:ext="edit" spidmax="2049" fill="f" fillcolor="white" stroke="f">
      <v:fill color="white" on="f"/>
      <v:stroke on="f"/>
      <o:colormru v:ext="edit" colors="#fc0,#f90,#66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9F8"/>
    <w:rsid w:val="00002008"/>
    <w:rsid w:val="00004F79"/>
    <w:rsid w:val="00006E34"/>
    <w:rsid w:val="000077CE"/>
    <w:rsid w:val="000105FE"/>
    <w:rsid w:val="000176F7"/>
    <w:rsid w:val="00024C9D"/>
    <w:rsid w:val="000269AE"/>
    <w:rsid w:val="00027A37"/>
    <w:rsid w:val="00041B1C"/>
    <w:rsid w:val="0005028D"/>
    <w:rsid w:val="000521CA"/>
    <w:rsid w:val="000522F7"/>
    <w:rsid w:val="000553EA"/>
    <w:rsid w:val="000619E5"/>
    <w:rsid w:val="00063E16"/>
    <w:rsid w:val="000645A0"/>
    <w:rsid w:val="00064A9E"/>
    <w:rsid w:val="00067185"/>
    <w:rsid w:val="00071E99"/>
    <w:rsid w:val="00074870"/>
    <w:rsid w:val="00076A98"/>
    <w:rsid w:val="00076B0D"/>
    <w:rsid w:val="00077153"/>
    <w:rsid w:val="00077372"/>
    <w:rsid w:val="00091B54"/>
    <w:rsid w:val="00092285"/>
    <w:rsid w:val="00093CEA"/>
    <w:rsid w:val="0009443B"/>
    <w:rsid w:val="000958A0"/>
    <w:rsid w:val="000A133B"/>
    <w:rsid w:val="000A17C9"/>
    <w:rsid w:val="000A5850"/>
    <w:rsid w:val="000A59B7"/>
    <w:rsid w:val="000A5F84"/>
    <w:rsid w:val="000B1350"/>
    <w:rsid w:val="000B3D92"/>
    <w:rsid w:val="000BA23D"/>
    <w:rsid w:val="000C3890"/>
    <w:rsid w:val="000C4797"/>
    <w:rsid w:val="000C6EE4"/>
    <w:rsid w:val="000C7FCD"/>
    <w:rsid w:val="000D4F2A"/>
    <w:rsid w:val="000E3A13"/>
    <w:rsid w:val="000E3CA5"/>
    <w:rsid w:val="000E4BC1"/>
    <w:rsid w:val="000E5483"/>
    <w:rsid w:val="000E6A4D"/>
    <w:rsid w:val="000E7B71"/>
    <w:rsid w:val="000F05D5"/>
    <w:rsid w:val="000F3EA8"/>
    <w:rsid w:val="000F3F27"/>
    <w:rsid w:val="000F5546"/>
    <w:rsid w:val="000F792D"/>
    <w:rsid w:val="0010079D"/>
    <w:rsid w:val="00104964"/>
    <w:rsid w:val="00117367"/>
    <w:rsid w:val="00121A99"/>
    <w:rsid w:val="00122007"/>
    <w:rsid w:val="00134D68"/>
    <w:rsid w:val="00137FB3"/>
    <w:rsid w:val="00140292"/>
    <w:rsid w:val="00147D23"/>
    <w:rsid w:val="001530AA"/>
    <w:rsid w:val="00156F28"/>
    <w:rsid w:val="00157EAF"/>
    <w:rsid w:val="00162246"/>
    <w:rsid w:val="00162A1D"/>
    <w:rsid w:val="00164AC8"/>
    <w:rsid w:val="00164D65"/>
    <w:rsid w:val="0016503D"/>
    <w:rsid w:val="00165166"/>
    <w:rsid w:val="00165184"/>
    <w:rsid w:val="0016521B"/>
    <w:rsid w:val="001709FA"/>
    <w:rsid w:val="00171BFE"/>
    <w:rsid w:val="001759B5"/>
    <w:rsid w:val="00175EB4"/>
    <w:rsid w:val="001818C7"/>
    <w:rsid w:val="00181A3F"/>
    <w:rsid w:val="00181D09"/>
    <w:rsid w:val="001847DD"/>
    <w:rsid w:val="00184A4A"/>
    <w:rsid w:val="00192642"/>
    <w:rsid w:val="001952A4"/>
    <w:rsid w:val="001953F5"/>
    <w:rsid w:val="001A1872"/>
    <w:rsid w:val="001A6811"/>
    <w:rsid w:val="001A72A8"/>
    <w:rsid w:val="001A7D8F"/>
    <w:rsid w:val="001B0AD6"/>
    <w:rsid w:val="001B15BC"/>
    <w:rsid w:val="001C4783"/>
    <w:rsid w:val="001C66E8"/>
    <w:rsid w:val="001C7DEA"/>
    <w:rsid w:val="001D2CAC"/>
    <w:rsid w:val="001D3A58"/>
    <w:rsid w:val="001D5D13"/>
    <w:rsid w:val="001D634B"/>
    <w:rsid w:val="001D650F"/>
    <w:rsid w:val="001E4555"/>
    <w:rsid w:val="001E6BCC"/>
    <w:rsid w:val="001F0F93"/>
    <w:rsid w:val="001F2917"/>
    <w:rsid w:val="001F2DEF"/>
    <w:rsid w:val="001F5E6B"/>
    <w:rsid w:val="001F6F0F"/>
    <w:rsid w:val="00200C7F"/>
    <w:rsid w:val="002014E1"/>
    <w:rsid w:val="002034FF"/>
    <w:rsid w:val="00204218"/>
    <w:rsid w:val="002053F5"/>
    <w:rsid w:val="00206842"/>
    <w:rsid w:val="0020724E"/>
    <w:rsid w:val="0021198E"/>
    <w:rsid w:val="00222614"/>
    <w:rsid w:val="00224EAD"/>
    <w:rsid w:val="002303C5"/>
    <w:rsid w:val="0023190F"/>
    <w:rsid w:val="00235FC2"/>
    <w:rsid w:val="00237816"/>
    <w:rsid w:val="00240577"/>
    <w:rsid w:val="002424AD"/>
    <w:rsid w:val="002433CB"/>
    <w:rsid w:val="0024486B"/>
    <w:rsid w:val="00244940"/>
    <w:rsid w:val="00253333"/>
    <w:rsid w:val="00254DC4"/>
    <w:rsid w:val="00257878"/>
    <w:rsid w:val="00257DDF"/>
    <w:rsid w:val="002608D3"/>
    <w:rsid w:val="002611ED"/>
    <w:rsid w:val="0026199C"/>
    <w:rsid w:val="002626CA"/>
    <w:rsid w:val="00263942"/>
    <w:rsid w:val="00264DE6"/>
    <w:rsid w:val="00266249"/>
    <w:rsid w:val="0026745A"/>
    <w:rsid w:val="002678AE"/>
    <w:rsid w:val="00271901"/>
    <w:rsid w:val="0027284C"/>
    <w:rsid w:val="00276D87"/>
    <w:rsid w:val="00277960"/>
    <w:rsid w:val="00277B7A"/>
    <w:rsid w:val="00281EA8"/>
    <w:rsid w:val="002839D6"/>
    <w:rsid w:val="00290FB1"/>
    <w:rsid w:val="00293A1D"/>
    <w:rsid w:val="00294C3F"/>
    <w:rsid w:val="002A441A"/>
    <w:rsid w:val="002A7A44"/>
    <w:rsid w:val="002B154F"/>
    <w:rsid w:val="002B44CF"/>
    <w:rsid w:val="002B5DDD"/>
    <w:rsid w:val="002B7A89"/>
    <w:rsid w:val="002B7FE3"/>
    <w:rsid w:val="002C2CDC"/>
    <w:rsid w:val="002C43AE"/>
    <w:rsid w:val="002C63C3"/>
    <w:rsid w:val="002D02DA"/>
    <w:rsid w:val="002D0437"/>
    <w:rsid w:val="002D074A"/>
    <w:rsid w:val="002D0EDE"/>
    <w:rsid w:val="002D4061"/>
    <w:rsid w:val="002E31EC"/>
    <w:rsid w:val="002E4F1C"/>
    <w:rsid w:val="002E7561"/>
    <w:rsid w:val="002F2D66"/>
    <w:rsid w:val="002F4B1F"/>
    <w:rsid w:val="002F664B"/>
    <w:rsid w:val="002F7E83"/>
    <w:rsid w:val="003000C5"/>
    <w:rsid w:val="00303657"/>
    <w:rsid w:val="00307682"/>
    <w:rsid w:val="00313646"/>
    <w:rsid w:val="00314801"/>
    <w:rsid w:val="0031551A"/>
    <w:rsid w:val="00330880"/>
    <w:rsid w:val="00337655"/>
    <w:rsid w:val="0034207E"/>
    <w:rsid w:val="00342291"/>
    <w:rsid w:val="003430E2"/>
    <w:rsid w:val="00343C4A"/>
    <w:rsid w:val="00344CDF"/>
    <w:rsid w:val="00346140"/>
    <w:rsid w:val="00350298"/>
    <w:rsid w:val="00350A83"/>
    <w:rsid w:val="0035140E"/>
    <w:rsid w:val="00353ACE"/>
    <w:rsid w:val="00354055"/>
    <w:rsid w:val="00354E15"/>
    <w:rsid w:val="00354E84"/>
    <w:rsid w:val="00354ED4"/>
    <w:rsid w:val="003553FF"/>
    <w:rsid w:val="00355980"/>
    <w:rsid w:val="00356EA7"/>
    <w:rsid w:val="0036262C"/>
    <w:rsid w:val="0036518F"/>
    <w:rsid w:val="0036633E"/>
    <w:rsid w:val="0036775C"/>
    <w:rsid w:val="00374167"/>
    <w:rsid w:val="00374C1C"/>
    <w:rsid w:val="00383E42"/>
    <w:rsid w:val="00392131"/>
    <w:rsid w:val="00393EE4"/>
    <w:rsid w:val="00395AC9"/>
    <w:rsid w:val="003969DD"/>
    <w:rsid w:val="00397E2A"/>
    <w:rsid w:val="003A0078"/>
    <w:rsid w:val="003A0760"/>
    <w:rsid w:val="003A1872"/>
    <w:rsid w:val="003A2458"/>
    <w:rsid w:val="003A2490"/>
    <w:rsid w:val="003A3A2A"/>
    <w:rsid w:val="003A3BF8"/>
    <w:rsid w:val="003B4863"/>
    <w:rsid w:val="003B68C8"/>
    <w:rsid w:val="003B7D3A"/>
    <w:rsid w:val="003B7FEC"/>
    <w:rsid w:val="003C1D35"/>
    <w:rsid w:val="003C3269"/>
    <w:rsid w:val="003C510D"/>
    <w:rsid w:val="003C5E31"/>
    <w:rsid w:val="003D1D69"/>
    <w:rsid w:val="003D25E3"/>
    <w:rsid w:val="003D48E8"/>
    <w:rsid w:val="003D4AB3"/>
    <w:rsid w:val="003D6D9F"/>
    <w:rsid w:val="003E0E74"/>
    <w:rsid w:val="003E16AB"/>
    <w:rsid w:val="003E3459"/>
    <w:rsid w:val="003E6294"/>
    <w:rsid w:val="003E6F76"/>
    <w:rsid w:val="003F0D8A"/>
    <w:rsid w:val="003F5AAB"/>
    <w:rsid w:val="003F6A2F"/>
    <w:rsid w:val="0040040A"/>
    <w:rsid w:val="004034F9"/>
    <w:rsid w:val="004078C7"/>
    <w:rsid w:val="00410320"/>
    <w:rsid w:val="00414424"/>
    <w:rsid w:val="00414FB1"/>
    <w:rsid w:val="00415EDB"/>
    <w:rsid w:val="00420F84"/>
    <w:rsid w:val="0042443B"/>
    <w:rsid w:val="0042725B"/>
    <w:rsid w:val="004300C8"/>
    <w:rsid w:val="00431061"/>
    <w:rsid w:val="0043131E"/>
    <w:rsid w:val="00435E6C"/>
    <w:rsid w:val="004361ED"/>
    <w:rsid w:val="00440079"/>
    <w:rsid w:val="00443B06"/>
    <w:rsid w:val="00444C24"/>
    <w:rsid w:val="00445BD3"/>
    <w:rsid w:val="00446359"/>
    <w:rsid w:val="004505FC"/>
    <w:rsid w:val="004609D1"/>
    <w:rsid w:val="00460CCE"/>
    <w:rsid w:val="00460FE6"/>
    <w:rsid w:val="00463BF3"/>
    <w:rsid w:val="00470D76"/>
    <w:rsid w:val="00472838"/>
    <w:rsid w:val="00475551"/>
    <w:rsid w:val="004760A2"/>
    <w:rsid w:val="00476EFC"/>
    <w:rsid w:val="004801D1"/>
    <w:rsid w:val="00482134"/>
    <w:rsid w:val="00484C51"/>
    <w:rsid w:val="00487721"/>
    <w:rsid w:val="0048775C"/>
    <w:rsid w:val="00494BDF"/>
    <w:rsid w:val="00495802"/>
    <w:rsid w:val="0049696D"/>
    <w:rsid w:val="004A029F"/>
    <w:rsid w:val="004A0372"/>
    <w:rsid w:val="004A3D3F"/>
    <w:rsid w:val="004A3D82"/>
    <w:rsid w:val="004B3E66"/>
    <w:rsid w:val="004B7708"/>
    <w:rsid w:val="004C45BF"/>
    <w:rsid w:val="004C5AE9"/>
    <w:rsid w:val="004C7D4E"/>
    <w:rsid w:val="004D1EBA"/>
    <w:rsid w:val="004D2831"/>
    <w:rsid w:val="004D30B6"/>
    <w:rsid w:val="004D5187"/>
    <w:rsid w:val="004D5DF8"/>
    <w:rsid w:val="004D62E8"/>
    <w:rsid w:val="004D7EBF"/>
    <w:rsid w:val="004E1332"/>
    <w:rsid w:val="004F1FF6"/>
    <w:rsid w:val="004F4FC6"/>
    <w:rsid w:val="004F616D"/>
    <w:rsid w:val="005005E8"/>
    <w:rsid w:val="00501C70"/>
    <w:rsid w:val="00503BA9"/>
    <w:rsid w:val="00506068"/>
    <w:rsid w:val="005061F2"/>
    <w:rsid w:val="005063B3"/>
    <w:rsid w:val="005119FC"/>
    <w:rsid w:val="00512D48"/>
    <w:rsid w:val="005143D4"/>
    <w:rsid w:val="00515728"/>
    <w:rsid w:val="00516660"/>
    <w:rsid w:val="00517230"/>
    <w:rsid w:val="00521293"/>
    <w:rsid w:val="005241BD"/>
    <w:rsid w:val="0052647C"/>
    <w:rsid w:val="00531021"/>
    <w:rsid w:val="00532D92"/>
    <w:rsid w:val="0053448C"/>
    <w:rsid w:val="00535A73"/>
    <w:rsid w:val="005404DA"/>
    <w:rsid w:val="0054483D"/>
    <w:rsid w:val="00544BE5"/>
    <w:rsid w:val="00546687"/>
    <w:rsid w:val="0055151B"/>
    <w:rsid w:val="00553541"/>
    <w:rsid w:val="005555F3"/>
    <w:rsid w:val="0055683B"/>
    <w:rsid w:val="00556F5C"/>
    <w:rsid w:val="0055751D"/>
    <w:rsid w:val="00561331"/>
    <w:rsid w:val="005615FE"/>
    <w:rsid w:val="00561D3A"/>
    <w:rsid w:val="005653A1"/>
    <w:rsid w:val="00567614"/>
    <w:rsid w:val="0056772D"/>
    <w:rsid w:val="00567A1A"/>
    <w:rsid w:val="00570903"/>
    <w:rsid w:val="00573A76"/>
    <w:rsid w:val="00576571"/>
    <w:rsid w:val="005765FA"/>
    <w:rsid w:val="00576AA4"/>
    <w:rsid w:val="00582312"/>
    <w:rsid w:val="00587427"/>
    <w:rsid w:val="00587C1E"/>
    <w:rsid w:val="00591F14"/>
    <w:rsid w:val="00592CEF"/>
    <w:rsid w:val="0059318E"/>
    <w:rsid w:val="0059391A"/>
    <w:rsid w:val="005A13FC"/>
    <w:rsid w:val="005A2627"/>
    <w:rsid w:val="005A7368"/>
    <w:rsid w:val="005B0E43"/>
    <w:rsid w:val="005B0FE5"/>
    <w:rsid w:val="005B1110"/>
    <w:rsid w:val="005B15CC"/>
    <w:rsid w:val="005B2DDA"/>
    <w:rsid w:val="005B3089"/>
    <w:rsid w:val="005B475B"/>
    <w:rsid w:val="005B4785"/>
    <w:rsid w:val="005B5BEA"/>
    <w:rsid w:val="005B61F6"/>
    <w:rsid w:val="005B6932"/>
    <w:rsid w:val="005B6B12"/>
    <w:rsid w:val="005B7080"/>
    <w:rsid w:val="005C0218"/>
    <w:rsid w:val="005C1BDD"/>
    <w:rsid w:val="005C30E2"/>
    <w:rsid w:val="005C5325"/>
    <w:rsid w:val="005C69AC"/>
    <w:rsid w:val="005D0152"/>
    <w:rsid w:val="005D469B"/>
    <w:rsid w:val="005D5BC5"/>
    <w:rsid w:val="005D64C6"/>
    <w:rsid w:val="005D7871"/>
    <w:rsid w:val="005E34D1"/>
    <w:rsid w:val="005E55A5"/>
    <w:rsid w:val="005F26AF"/>
    <w:rsid w:val="005F3684"/>
    <w:rsid w:val="005F785F"/>
    <w:rsid w:val="00600B77"/>
    <w:rsid w:val="00605C85"/>
    <w:rsid w:val="00610ED4"/>
    <w:rsid w:val="00611A1B"/>
    <w:rsid w:val="00612628"/>
    <w:rsid w:val="00616D5B"/>
    <w:rsid w:val="00620C8E"/>
    <w:rsid w:val="006229C0"/>
    <w:rsid w:val="006258CD"/>
    <w:rsid w:val="00625FBE"/>
    <w:rsid w:val="00627C9C"/>
    <w:rsid w:val="00631039"/>
    <w:rsid w:val="0063161E"/>
    <w:rsid w:val="00631BCC"/>
    <w:rsid w:val="00634B83"/>
    <w:rsid w:val="00634F87"/>
    <w:rsid w:val="006353F2"/>
    <w:rsid w:val="00641B9A"/>
    <w:rsid w:val="0064237C"/>
    <w:rsid w:val="00643167"/>
    <w:rsid w:val="00645813"/>
    <w:rsid w:val="00646FF7"/>
    <w:rsid w:val="006519AD"/>
    <w:rsid w:val="006523EB"/>
    <w:rsid w:val="0065290A"/>
    <w:rsid w:val="00656EBE"/>
    <w:rsid w:val="00661021"/>
    <w:rsid w:val="00665353"/>
    <w:rsid w:val="006679F8"/>
    <w:rsid w:val="006729BA"/>
    <w:rsid w:val="00673118"/>
    <w:rsid w:val="00682661"/>
    <w:rsid w:val="00683092"/>
    <w:rsid w:val="0068345B"/>
    <w:rsid w:val="00683BD3"/>
    <w:rsid w:val="00684E65"/>
    <w:rsid w:val="00685446"/>
    <w:rsid w:val="00686763"/>
    <w:rsid w:val="0068758F"/>
    <w:rsid w:val="00687DA5"/>
    <w:rsid w:val="006A04E3"/>
    <w:rsid w:val="006A216A"/>
    <w:rsid w:val="006A51C7"/>
    <w:rsid w:val="006A66B3"/>
    <w:rsid w:val="006C0D44"/>
    <w:rsid w:val="006C591C"/>
    <w:rsid w:val="006C7240"/>
    <w:rsid w:val="006C7669"/>
    <w:rsid w:val="006D0183"/>
    <w:rsid w:val="006D37E9"/>
    <w:rsid w:val="006D3CF4"/>
    <w:rsid w:val="006D52D2"/>
    <w:rsid w:val="006E1187"/>
    <w:rsid w:val="006E1B09"/>
    <w:rsid w:val="006E6870"/>
    <w:rsid w:val="006F39FF"/>
    <w:rsid w:val="006F3CAD"/>
    <w:rsid w:val="006F4FE9"/>
    <w:rsid w:val="006F667F"/>
    <w:rsid w:val="00700B71"/>
    <w:rsid w:val="00710A86"/>
    <w:rsid w:val="007131A6"/>
    <w:rsid w:val="007177FF"/>
    <w:rsid w:val="00721A24"/>
    <w:rsid w:val="00722BE9"/>
    <w:rsid w:val="007250C3"/>
    <w:rsid w:val="007314A5"/>
    <w:rsid w:val="007319C4"/>
    <w:rsid w:val="00734BF6"/>
    <w:rsid w:val="0073572A"/>
    <w:rsid w:val="00736AA1"/>
    <w:rsid w:val="00737553"/>
    <w:rsid w:val="00741056"/>
    <w:rsid w:val="00742553"/>
    <w:rsid w:val="00743794"/>
    <w:rsid w:val="007457E5"/>
    <w:rsid w:val="00746174"/>
    <w:rsid w:val="0075572C"/>
    <w:rsid w:val="007560E0"/>
    <w:rsid w:val="00756675"/>
    <w:rsid w:val="00756C83"/>
    <w:rsid w:val="00763754"/>
    <w:rsid w:val="00763EB3"/>
    <w:rsid w:val="0076737C"/>
    <w:rsid w:val="00770AA2"/>
    <w:rsid w:val="0077156F"/>
    <w:rsid w:val="00777B4C"/>
    <w:rsid w:val="00783BC6"/>
    <w:rsid w:val="00784619"/>
    <w:rsid w:val="00784B18"/>
    <w:rsid w:val="00785E74"/>
    <w:rsid w:val="00794AB5"/>
    <w:rsid w:val="00794D07"/>
    <w:rsid w:val="00795F74"/>
    <w:rsid w:val="0079769E"/>
    <w:rsid w:val="007A0CCC"/>
    <w:rsid w:val="007A3434"/>
    <w:rsid w:val="007A5D6B"/>
    <w:rsid w:val="007A64C9"/>
    <w:rsid w:val="007B23CE"/>
    <w:rsid w:val="007B5B00"/>
    <w:rsid w:val="007B6EEB"/>
    <w:rsid w:val="007C2B2C"/>
    <w:rsid w:val="007C40FC"/>
    <w:rsid w:val="007D08C3"/>
    <w:rsid w:val="007D0E21"/>
    <w:rsid w:val="007D1BD6"/>
    <w:rsid w:val="007D2007"/>
    <w:rsid w:val="007E0231"/>
    <w:rsid w:val="007E0B8E"/>
    <w:rsid w:val="007E263A"/>
    <w:rsid w:val="007E6202"/>
    <w:rsid w:val="007E73F3"/>
    <w:rsid w:val="007F5AAD"/>
    <w:rsid w:val="007F5F5D"/>
    <w:rsid w:val="007F655A"/>
    <w:rsid w:val="007F6A0C"/>
    <w:rsid w:val="007F6A16"/>
    <w:rsid w:val="007F7AC5"/>
    <w:rsid w:val="007F7D8B"/>
    <w:rsid w:val="00800041"/>
    <w:rsid w:val="00802048"/>
    <w:rsid w:val="00805BFE"/>
    <w:rsid w:val="008069BC"/>
    <w:rsid w:val="008147E8"/>
    <w:rsid w:val="008235D6"/>
    <w:rsid w:val="00825FE2"/>
    <w:rsid w:val="008263FB"/>
    <w:rsid w:val="00834627"/>
    <w:rsid w:val="0083519F"/>
    <w:rsid w:val="00836DDA"/>
    <w:rsid w:val="008419FE"/>
    <w:rsid w:val="008432EA"/>
    <w:rsid w:val="00847394"/>
    <w:rsid w:val="008478F7"/>
    <w:rsid w:val="008504C1"/>
    <w:rsid w:val="00851AE0"/>
    <w:rsid w:val="00854DFF"/>
    <w:rsid w:val="008552F2"/>
    <w:rsid w:val="008556B4"/>
    <w:rsid w:val="0086062B"/>
    <w:rsid w:val="0086332E"/>
    <w:rsid w:val="008634CB"/>
    <w:rsid w:val="00867F8B"/>
    <w:rsid w:val="00870F0A"/>
    <w:rsid w:val="00872522"/>
    <w:rsid w:val="008758BB"/>
    <w:rsid w:val="00875CB9"/>
    <w:rsid w:val="00880985"/>
    <w:rsid w:val="00882A9C"/>
    <w:rsid w:val="008879D4"/>
    <w:rsid w:val="00891B55"/>
    <w:rsid w:val="00892558"/>
    <w:rsid w:val="00896A16"/>
    <w:rsid w:val="008A02DC"/>
    <w:rsid w:val="008A2201"/>
    <w:rsid w:val="008A3F43"/>
    <w:rsid w:val="008A4756"/>
    <w:rsid w:val="008A7EC6"/>
    <w:rsid w:val="008B1B36"/>
    <w:rsid w:val="008B290F"/>
    <w:rsid w:val="008B2FE5"/>
    <w:rsid w:val="008B3A90"/>
    <w:rsid w:val="008B662E"/>
    <w:rsid w:val="008C0257"/>
    <w:rsid w:val="008C18D6"/>
    <w:rsid w:val="008D0779"/>
    <w:rsid w:val="008D1BC9"/>
    <w:rsid w:val="008D53D3"/>
    <w:rsid w:val="008D7106"/>
    <w:rsid w:val="008E1397"/>
    <w:rsid w:val="008E337A"/>
    <w:rsid w:val="008E6162"/>
    <w:rsid w:val="008F1269"/>
    <w:rsid w:val="008F3E98"/>
    <w:rsid w:val="008F4C5E"/>
    <w:rsid w:val="008F62DD"/>
    <w:rsid w:val="009013B3"/>
    <w:rsid w:val="00902114"/>
    <w:rsid w:val="009132F2"/>
    <w:rsid w:val="00915265"/>
    <w:rsid w:val="00915756"/>
    <w:rsid w:val="00916BF7"/>
    <w:rsid w:val="00917981"/>
    <w:rsid w:val="00920BB1"/>
    <w:rsid w:val="00921320"/>
    <w:rsid w:val="00925A26"/>
    <w:rsid w:val="00934941"/>
    <w:rsid w:val="0093502F"/>
    <w:rsid w:val="00935275"/>
    <w:rsid w:val="00935D13"/>
    <w:rsid w:val="00936753"/>
    <w:rsid w:val="00936BB2"/>
    <w:rsid w:val="00941FA7"/>
    <w:rsid w:val="009421C9"/>
    <w:rsid w:val="009466CF"/>
    <w:rsid w:val="00946B6B"/>
    <w:rsid w:val="0095051D"/>
    <w:rsid w:val="009509C8"/>
    <w:rsid w:val="009576F7"/>
    <w:rsid w:val="00957E83"/>
    <w:rsid w:val="00960FD7"/>
    <w:rsid w:val="009647A2"/>
    <w:rsid w:val="00966B45"/>
    <w:rsid w:val="009714E1"/>
    <w:rsid w:val="009834D1"/>
    <w:rsid w:val="00983841"/>
    <w:rsid w:val="00983A39"/>
    <w:rsid w:val="009846B7"/>
    <w:rsid w:val="00990A1A"/>
    <w:rsid w:val="00992755"/>
    <w:rsid w:val="00993BE5"/>
    <w:rsid w:val="0099514E"/>
    <w:rsid w:val="00995469"/>
    <w:rsid w:val="00996D8B"/>
    <w:rsid w:val="009972AC"/>
    <w:rsid w:val="00997352"/>
    <w:rsid w:val="00997807"/>
    <w:rsid w:val="009A1A57"/>
    <w:rsid w:val="009A30A8"/>
    <w:rsid w:val="009A3D5C"/>
    <w:rsid w:val="009B06FA"/>
    <w:rsid w:val="009B1476"/>
    <w:rsid w:val="009B2945"/>
    <w:rsid w:val="009B29AB"/>
    <w:rsid w:val="009B43E5"/>
    <w:rsid w:val="009B5E6C"/>
    <w:rsid w:val="009B6B99"/>
    <w:rsid w:val="009B7379"/>
    <w:rsid w:val="009B7B6C"/>
    <w:rsid w:val="009C02D3"/>
    <w:rsid w:val="009C10C9"/>
    <w:rsid w:val="009C1264"/>
    <w:rsid w:val="009C3C8A"/>
    <w:rsid w:val="009C4A91"/>
    <w:rsid w:val="009C4CD1"/>
    <w:rsid w:val="009C73A2"/>
    <w:rsid w:val="009D4268"/>
    <w:rsid w:val="009D5419"/>
    <w:rsid w:val="009D66E2"/>
    <w:rsid w:val="009D6DC0"/>
    <w:rsid w:val="009E0087"/>
    <w:rsid w:val="009E13B7"/>
    <w:rsid w:val="009E44AE"/>
    <w:rsid w:val="009E5DA2"/>
    <w:rsid w:val="009E74F9"/>
    <w:rsid w:val="009F32BE"/>
    <w:rsid w:val="009F4190"/>
    <w:rsid w:val="009F5E71"/>
    <w:rsid w:val="00A01D74"/>
    <w:rsid w:val="00A06910"/>
    <w:rsid w:val="00A10AF4"/>
    <w:rsid w:val="00A169C2"/>
    <w:rsid w:val="00A2048D"/>
    <w:rsid w:val="00A33BEA"/>
    <w:rsid w:val="00A36F88"/>
    <w:rsid w:val="00A4146D"/>
    <w:rsid w:val="00A41C28"/>
    <w:rsid w:val="00A42D58"/>
    <w:rsid w:val="00A473AC"/>
    <w:rsid w:val="00A501AC"/>
    <w:rsid w:val="00A501BD"/>
    <w:rsid w:val="00A55793"/>
    <w:rsid w:val="00A559FE"/>
    <w:rsid w:val="00A605A6"/>
    <w:rsid w:val="00A6085A"/>
    <w:rsid w:val="00A61141"/>
    <w:rsid w:val="00A611F1"/>
    <w:rsid w:val="00A628DE"/>
    <w:rsid w:val="00A63B6A"/>
    <w:rsid w:val="00A654D2"/>
    <w:rsid w:val="00A6739E"/>
    <w:rsid w:val="00A73921"/>
    <w:rsid w:val="00A77796"/>
    <w:rsid w:val="00A812E4"/>
    <w:rsid w:val="00A846B5"/>
    <w:rsid w:val="00A84D3F"/>
    <w:rsid w:val="00A84F87"/>
    <w:rsid w:val="00A861F9"/>
    <w:rsid w:val="00A91109"/>
    <w:rsid w:val="00A913B9"/>
    <w:rsid w:val="00A91F3E"/>
    <w:rsid w:val="00A93F97"/>
    <w:rsid w:val="00A96D2F"/>
    <w:rsid w:val="00A972F0"/>
    <w:rsid w:val="00AA0BF3"/>
    <w:rsid w:val="00AA2062"/>
    <w:rsid w:val="00AA2B3E"/>
    <w:rsid w:val="00AA518C"/>
    <w:rsid w:val="00AB78DF"/>
    <w:rsid w:val="00AB7F33"/>
    <w:rsid w:val="00AC04C2"/>
    <w:rsid w:val="00AC2F5E"/>
    <w:rsid w:val="00AC4092"/>
    <w:rsid w:val="00AC5A6E"/>
    <w:rsid w:val="00AC5B69"/>
    <w:rsid w:val="00AD1BCC"/>
    <w:rsid w:val="00AD21F2"/>
    <w:rsid w:val="00AD52CA"/>
    <w:rsid w:val="00AE0BEA"/>
    <w:rsid w:val="00AE1F92"/>
    <w:rsid w:val="00AE3222"/>
    <w:rsid w:val="00AE43A2"/>
    <w:rsid w:val="00AE4584"/>
    <w:rsid w:val="00AE5A92"/>
    <w:rsid w:val="00AE6316"/>
    <w:rsid w:val="00AF0F98"/>
    <w:rsid w:val="00B04964"/>
    <w:rsid w:val="00B06B29"/>
    <w:rsid w:val="00B0796D"/>
    <w:rsid w:val="00B15CCE"/>
    <w:rsid w:val="00B21A3F"/>
    <w:rsid w:val="00B221F7"/>
    <w:rsid w:val="00B25577"/>
    <w:rsid w:val="00B27072"/>
    <w:rsid w:val="00B305FB"/>
    <w:rsid w:val="00B3445D"/>
    <w:rsid w:val="00B404F6"/>
    <w:rsid w:val="00B41944"/>
    <w:rsid w:val="00B42597"/>
    <w:rsid w:val="00B44141"/>
    <w:rsid w:val="00B45DCC"/>
    <w:rsid w:val="00B46024"/>
    <w:rsid w:val="00B4783C"/>
    <w:rsid w:val="00B518D6"/>
    <w:rsid w:val="00B52239"/>
    <w:rsid w:val="00B52648"/>
    <w:rsid w:val="00B533B4"/>
    <w:rsid w:val="00B540A7"/>
    <w:rsid w:val="00B55649"/>
    <w:rsid w:val="00B651FD"/>
    <w:rsid w:val="00B65220"/>
    <w:rsid w:val="00B717A5"/>
    <w:rsid w:val="00B739F9"/>
    <w:rsid w:val="00B74B2D"/>
    <w:rsid w:val="00B76A86"/>
    <w:rsid w:val="00B7718C"/>
    <w:rsid w:val="00B814FD"/>
    <w:rsid w:val="00B839AC"/>
    <w:rsid w:val="00B84FB2"/>
    <w:rsid w:val="00B8553C"/>
    <w:rsid w:val="00B86382"/>
    <w:rsid w:val="00B87199"/>
    <w:rsid w:val="00B90628"/>
    <w:rsid w:val="00B9434A"/>
    <w:rsid w:val="00B952F6"/>
    <w:rsid w:val="00B9676B"/>
    <w:rsid w:val="00B96A7A"/>
    <w:rsid w:val="00B97EA5"/>
    <w:rsid w:val="00B97FC2"/>
    <w:rsid w:val="00BA262F"/>
    <w:rsid w:val="00BA3C71"/>
    <w:rsid w:val="00BA46E1"/>
    <w:rsid w:val="00BA5456"/>
    <w:rsid w:val="00BB0703"/>
    <w:rsid w:val="00BB0E85"/>
    <w:rsid w:val="00BB2343"/>
    <w:rsid w:val="00BB268C"/>
    <w:rsid w:val="00BB429A"/>
    <w:rsid w:val="00BB4DA9"/>
    <w:rsid w:val="00BB610A"/>
    <w:rsid w:val="00BB70D3"/>
    <w:rsid w:val="00BC2413"/>
    <w:rsid w:val="00BC272A"/>
    <w:rsid w:val="00BC4B77"/>
    <w:rsid w:val="00BC6601"/>
    <w:rsid w:val="00BC7026"/>
    <w:rsid w:val="00BD13ED"/>
    <w:rsid w:val="00BD2548"/>
    <w:rsid w:val="00BF208B"/>
    <w:rsid w:val="00BF2A5E"/>
    <w:rsid w:val="00BF36B1"/>
    <w:rsid w:val="00BF5244"/>
    <w:rsid w:val="00C067DB"/>
    <w:rsid w:val="00C11689"/>
    <w:rsid w:val="00C125D4"/>
    <w:rsid w:val="00C206FA"/>
    <w:rsid w:val="00C21150"/>
    <w:rsid w:val="00C21ADC"/>
    <w:rsid w:val="00C21B50"/>
    <w:rsid w:val="00C22E45"/>
    <w:rsid w:val="00C249D0"/>
    <w:rsid w:val="00C25272"/>
    <w:rsid w:val="00C36751"/>
    <w:rsid w:val="00C40B6E"/>
    <w:rsid w:val="00C414D2"/>
    <w:rsid w:val="00C41DD2"/>
    <w:rsid w:val="00C42FA9"/>
    <w:rsid w:val="00C44788"/>
    <w:rsid w:val="00C46B38"/>
    <w:rsid w:val="00C5032E"/>
    <w:rsid w:val="00C509C3"/>
    <w:rsid w:val="00C51C5C"/>
    <w:rsid w:val="00C53BAD"/>
    <w:rsid w:val="00C54B32"/>
    <w:rsid w:val="00C559AD"/>
    <w:rsid w:val="00C55E01"/>
    <w:rsid w:val="00C61B64"/>
    <w:rsid w:val="00C6466C"/>
    <w:rsid w:val="00C663EF"/>
    <w:rsid w:val="00C66876"/>
    <w:rsid w:val="00C718FB"/>
    <w:rsid w:val="00C76189"/>
    <w:rsid w:val="00C7688D"/>
    <w:rsid w:val="00C77C6B"/>
    <w:rsid w:val="00C826B7"/>
    <w:rsid w:val="00C8347A"/>
    <w:rsid w:val="00C8486E"/>
    <w:rsid w:val="00C85A1B"/>
    <w:rsid w:val="00C937DF"/>
    <w:rsid w:val="00C94782"/>
    <w:rsid w:val="00C94D99"/>
    <w:rsid w:val="00C9753D"/>
    <w:rsid w:val="00CA2128"/>
    <w:rsid w:val="00CA39D9"/>
    <w:rsid w:val="00CB03AB"/>
    <w:rsid w:val="00CB34C8"/>
    <w:rsid w:val="00CC159B"/>
    <w:rsid w:val="00CC1BAD"/>
    <w:rsid w:val="00CC7212"/>
    <w:rsid w:val="00CD0E2F"/>
    <w:rsid w:val="00CD1E20"/>
    <w:rsid w:val="00CD2DB2"/>
    <w:rsid w:val="00CE0F68"/>
    <w:rsid w:val="00CE2444"/>
    <w:rsid w:val="00CE6C72"/>
    <w:rsid w:val="00CE6E93"/>
    <w:rsid w:val="00CF2CC3"/>
    <w:rsid w:val="00CF4FE6"/>
    <w:rsid w:val="00CF660C"/>
    <w:rsid w:val="00CF75D8"/>
    <w:rsid w:val="00D009E1"/>
    <w:rsid w:val="00D00FE0"/>
    <w:rsid w:val="00D03CFF"/>
    <w:rsid w:val="00D068B8"/>
    <w:rsid w:val="00D163F3"/>
    <w:rsid w:val="00D22F68"/>
    <w:rsid w:val="00D260F1"/>
    <w:rsid w:val="00D31DB2"/>
    <w:rsid w:val="00D32A95"/>
    <w:rsid w:val="00D32DE1"/>
    <w:rsid w:val="00D334F9"/>
    <w:rsid w:val="00D33597"/>
    <w:rsid w:val="00D33F10"/>
    <w:rsid w:val="00D42A87"/>
    <w:rsid w:val="00D432E7"/>
    <w:rsid w:val="00D465EB"/>
    <w:rsid w:val="00D46C36"/>
    <w:rsid w:val="00D5148E"/>
    <w:rsid w:val="00D52301"/>
    <w:rsid w:val="00D52809"/>
    <w:rsid w:val="00D5334B"/>
    <w:rsid w:val="00D559A4"/>
    <w:rsid w:val="00D5768F"/>
    <w:rsid w:val="00D62A23"/>
    <w:rsid w:val="00D67CD4"/>
    <w:rsid w:val="00D72576"/>
    <w:rsid w:val="00D7342F"/>
    <w:rsid w:val="00D73D6A"/>
    <w:rsid w:val="00D75026"/>
    <w:rsid w:val="00D75B86"/>
    <w:rsid w:val="00D82818"/>
    <w:rsid w:val="00D832C3"/>
    <w:rsid w:val="00D83576"/>
    <w:rsid w:val="00D83D80"/>
    <w:rsid w:val="00D85140"/>
    <w:rsid w:val="00D86AB1"/>
    <w:rsid w:val="00D91D2C"/>
    <w:rsid w:val="00DA04D0"/>
    <w:rsid w:val="00DA279B"/>
    <w:rsid w:val="00DA295A"/>
    <w:rsid w:val="00DA32F7"/>
    <w:rsid w:val="00DA4C35"/>
    <w:rsid w:val="00DA4E14"/>
    <w:rsid w:val="00DA6D16"/>
    <w:rsid w:val="00DB2A54"/>
    <w:rsid w:val="00DB54F1"/>
    <w:rsid w:val="00DB5606"/>
    <w:rsid w:val="00DB7F3E"/>
    <w:rsid w:val="00DC12AC"/>
    <w:rsid w:val="00DC1E3F"/>
    <w:rsid w:val="00DD3D11"/>
    <w:rsid w:val="00DD3D61"/>
    <w:rsid w:val="00DD4E3A"/>
    <w:rsid w:val="00DD5618"/>
    <w:rsid w:val="00DD6DD9"/>
    <w:rsid w:val="00DD747E"/>
    <w:rsid w:val="00DD7FA8"/>
    <w:rsid w:val="00DE3894"/>
    <w:rsid w:val="00DE3C5B"/>
    <w:rsid w:val="00DE6697"/>
    <w:rsid w:val="00DF0047"/>
    <w:rsid w:val="00DF0DBA"/>
    <w:rsid w:val="00DF1D11"/>
    <w:rsid w:val="00DF26FF"/>
    <w:rsid w:val="00DF2A51"/>
    <w:rsid w:val="00DF44D4"/>
    <w:rsid w:val="00DF5975"/>
    <w:rsid w:val="00E0084C"/>
    <w:rsid w:val="00E00DF4"/>
    <w:rsid w:val="00E01F04"/>
    <w:rsid w:val="00E033A1"/>
    <w:rsid w:val="00E045AB"/>
    <w:rsid w:val="00E0473E"/>
    <w:rsid w:val="00E106CF"/>
    <w:rsid w:val="00E14260"/>
    <w:rsid w:val="00E14B4E"/>
    <w:rsid w:val="00E15563"/>
    <w:rsid w:val="00E201E4"/>
    <w:rsid w:val="00E23952"/>
    <w:rsid w:val="00E2396F"/>
    <w:rsid w:val="00E24428"/>
    <w:rsid w:val="00E26BB6"/>
    <w:rsid w:val="00E27107"/>
    <w:rsid w:val="00E32252"/>
    <w:rsid w:val="00E33503"/>
    <w:rsid w:val="00E349C4"/>
    <w:rsid w:val="00E41098"/>
    <w:rsid w:val="00E416E5"/>
    <w:rsid w:val="00E41D07"/>
    <w:rsid w:val="00E44506"/>
    <w:rsid w:val="00E46A2A"/>
    <w:rsid w:val="00E47E14"/>
    <w:rsid w:val="00E50A43"/>
    <w:rsid w:val="00E53524"/>
    <w:rsid w:val="00E57405"/>
    <w:rsid w:val="00E62261"/>
    <w:rsid w:val="00E71219"/>
    <w:rsid w:val="00E731EA"/>
    <w:rsid w:val="00E73F6A"/>
    <w:rsid w:val="00E75EF3"/>
    <w:rsid w:val="00E76EF9"/>
    <w:rsid w:val="00E811D9"/>
    <w:rsid w:val="00E826E9"/>
    <w:rsid w:val="00E84340"/>
    <w:rsid w:val="00E85364"/>
    <w:rsid w:val="00E87D9C"/>
    <w:rsid w:val="00E911B2"/>
    <w:rsid w:val="00E9129B"/>
    <w:rsid w:val="00E91542"/>
    <w:rsid w:val="00E93212"/>
    <w:rsid w:val="00E95659"/>
    <w:rsid w:val="00E9665B"/>
    <w:rsid w:val="00E96918"/>
    <w:rsid w:val="00E97FDD"/>
    <w:rsid w:val="00EA7C12"/>
    <w:rsid w:val="00EB0816"/>
    <w:rsid w:val="00EC3D38"/>
    <w:rsid w:val="00EC402E"/>
    <w:rsid w:val="00EC7E91"/>
    <w:rsid w:val="00ED5717"/>
    <w:rsid w:val="00ED7492"/>
    <w:rsid w:val="00ED759E"/>
    <w:rsid w:val="00EE018A"/>
    <w:rsid w:val="00EE1CEC"/>
    <w:rsid w:val="00EE2125"/>
    <w:rsid w:val="00EE45DD"/>
    <w:rsid w:val="00EE50B6"/>
    <w:rsid w:val="00EE7577"/>
    <w:rsid w:val="00EE7ABC"/>
    <w:rsid w:val="00EF0A46"/>
    <w:rsid w:val="00EF1D9C"/>
    <w:rsid w:val="00EF1F23"/>
    <w:rsid w:val="00EF3493"/>
    <w:rsid w:val="00EF4FEC"/>
    <w:rsid w:val="00EF614B"/>
    <w:rsid w:val="00EF642A"/>
    <w:rsid w:val="00EF6D04"/>
    <w:rsid w:val="00F007E6"/>
    <w:rsid w:val="00F008EC"/>
    <w:rsid w:val="00F028DE"/>
    <w:rsid w:val="00F04B55"/>
    <w:rsid w:val="00F05C20"/>
    <w:rsid w:val="00F16799"/>
    <w:rsid w:val="00F21118"/>
    <w:rsid w:val="00F23D43"/>
    <w:rsid w:val="00F31F44"/>
    <w:rsid w:val="00F403B6"/>
    <w:rsid w:val="00F47980"/>
    <w:rsid w:val="00F501CD"/>
    <w:rsid w:val="00F508F5"/>
    <w:rsid w:val="00F50AC8"/>
    <w:rsid w:val="00F538C9"/>
    <w:rsid w:val="00F56E4E"/>
    <w:rsid w:val="00F615D3"/>
    <w:rsid w:val="00F62720"/>
    <w:rsid w:val="00F632DF"/>
    <w:rsid w:val="00F65DB1"/>
    <w:rsid w:val="00F701E4"/>
    <w:rsid w:val="00F7417F"/>
    <w:rsid w:val="00F7653E"/>
    <w:rsid w:val="00F8361A"/>
    <w:rsid w:val="00F903F9"/>
    <w:rsid w:val="00F9145C"/>
    <w:rsid w:val="00F95A2C"/>
    <w:rsid w:val="00F95DD3"/>
    <w:rsid w:val="00F9629E"/>
    <w:rsid w:val="00F96A7E"/>
    <w:rsid w:val="00F9749E"/>
    <w:rsid w:val="00FA362E"/>
    <w:rsid w:val="00FA74B3"/>
    <w:rsid w:val="00FB3251"/>
    <w:rsid w:val="00FB3529"/>
    <w:rsid w:val="00FB6261"/>
    <w:rsid w:val="00FC5FDE"/>
    <w:rsid w:val="00FC6281"/>
    <w:rsid w:val="00FC7FFE"/>
    <w:rsid w:val="00FD0534"/>
    <w:rsid w:val="00FD14E0"/>
    <w:rsid w:val="00FD2774"/>
    <w:rsid w:val="00FD2CC2"/>
    <w:rsid w:val="00FE0214"/>
    <w:rsid w:val="00FE10EB"/>
    <w:rsid w:val="00FE3AD4"/>
    <w:rsid w:val="00FE60CA"/>
    <w:rsid w:val="00FE6C7D"/>
    <w:rsid w:val="00FE6EEB"/>
    <w:rsid w:val="00FF25A1"/>
    <w:rsid w:val="00FF30C5"/>
    <w:rsid w:val="00FF48CA"/>
    <w:rsid w:val="00FF4DEC"/>
    <w:rsid w:val="00FF62EF"/>
    <w:rsid w:val="00FF7908"/>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f" fillcolor="white" stroke="f">
      <v:fill color="white" on="f"/>
      <v:stroke on="f"/>
      <o:colormru v:ext="edit" colors="#fc0,#f90,#669"/>
    </o:shapedefaults>
    <o:shapelayout v:ext="edit">
      <o:idmap v:ext="edit" data="1"/>
    </o:shapelayout>
  </w:shapeDefaults>
  <w:decimalSymbol w:val="."/>
  <w:listSeparator w:val=","/>
  <w14:docId w14:val="118F7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uiPriority="35" w:qFormat="1"/>
    <w:lsdException w:name="page number"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4FB1"/>
    <w:pPr>
      <w:spacing w:after="180" w:line="271" w:lineRule="auto"/>
    </w:pPr>
    <w:rPr>
      <w:color w:val="000000"/>
      <w:kern w:val="28"/>
    </w:rPr>
  </w:style>
  <w:style w:type="paragraph" w:styleId="Heading1">
    <w:name w:val="heading 1"/>
    <w:next w:val="Normal"/>
    <w:qFormat/>
    <w:rsid w:val="00E01F04"/>
    <w:pPr>
      <w:spacing w:after="160"/>
      <w:jc w:val="center"/>
      <w:outlineLvl w:val="0"/>
    </w:pPr>
    <w:rPr>
      <w:rFonts w:ascii="Lucida Sans Unicode" w:hAnsi="Lucida Sans Unicode"/>
      <w:b/>
      <w:color w:val="FFFFFF"/>
      <w:spacing w:val="20"/>
      <w:kern w:val="28"/>
      <w:sz w:val="72"/>
      <w:szCs w:val="72"/>
      <w:lang w:val="en"/>
    </w:rPr>
  </w:style>
  <w:style w:type="paragraph" w:styleId="Heading2">
    <w:name w:val="heading 2"/>
    <w:next w:val="Normal"/>
    <w:qFormat/>
    <w:rsid w:val="00FF30C5"/>
    <w:pPr>
      <w:jc w:val="center"/>
      <w:outlineLvl w:val="1"/>
    </w:pPr>
    <w:rPr>
      <w:rFonts w:ascii="Lucida Sans Unicode" w:hAnsi="Lucida Sans Unicode"/>
      <w:b/>
      <w:bCs/>
      <w:kern w:val="28"/>
      <w:sz w:val="22"/>
      <w:szCs w:val="36"/>
      <w:lang w:val="en"/>
    </w:rPr>
  </w:style>
  <w:style w:type="paragraph" w:styleId="Heading3">
    <w:name w:val="heading 3"/>
    <w:next w:val="Normal"/>
    <w:qFormat/>
    <w:rsid w:val="00FF30C5"/>
    <w:pPr>
      <w:outlineLvl w:val="2"/>
    </w:pPr>
    <w:rPr>
      <w:rFonts w:ascii="Tahoma" w:hAnsi="Tahoma"/>
      <w:bCs/>
      <w:spacing w:val="10"/>
      <w:kern w:val="28"/>
      <w:szCs w:val="24"/>
      <w:lang w:val="en"/>
    </w:rPr>
  </w:style>
  <w:style w:type="paragraph" w:styleId="Heading4">
    <w:name w:val="heading 4"/>
    <w:basedOn w:val="Normal"/>
    <w:next w:val="Normal"/>
    <w:link w:val="Heading4Char"/>
    <w:uiPriority w:val="9"/>
    <w:semiHidden/>
    <w:unhideWhenUsed/>
    <w:qFormat/>
    <w:rsid w:val="007E73F3"/>
    <w:pPr>
      <w:keepNext/>
      <w:spacing w:before="240" w:after="60"/>
      <w:outlineLvl w:val="3"/>
    </w:pPr>
    <w:rPr>
      <w:rFonts w:asciiTheme="minorHAnsi" w:eastAsiaTheme="minorEastAsia" w:hAnsiTheme="minorHAnsi" w:cstheme="min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headmajorCharChar">
    <w:name w:val="A head (major) Char Char"/>
    <w:basedOn w:val="Heading2"/>
    <w:next w:val="Normal"/>
    <w:link w:val="AheadmajorCharCharChar"/>
    <w:autoRedefine/>
    <w:rsid w:val="00C55E01"/>
    <w:pPr>
      <w:keepNext/>
      <w:tabs>
        <w:tab w:val="left" w:pos="7116"/>
      </w:tabs>
      <w:suppressAutoHyphens/>
      <w:spacing w:after="120"/>
      <w:jc w:val="left"/>
    </w:pPr>
    <w:rPr>
      <w:rFonts w:cs="Lucida Sans Unicode"/>
      <w:bCs w:val="0"/>
      <w:color w:val="4F6228" w:themeColor="accent3" w:themeShade="80"/>
      <w:kern w:val="0"/>
      <w:sz w:val="28"/>
      <w:szCs w:val="32"/>
      <w:lang w:val="en-GB"/>
    </w:rPr>
  </w:style>
  <w:style w:type="paragraph" w:customStyle="1" w:styleId="bodytext1">
    <w:name w:val="bodytext1"/>
    <w:next w:val="Normal"/>
    <w:rsid w:val="00F632DF"/>
    <w:rPr>
      <w:rFonts w:ascii="Tahoma" w:hAnsi="Tahoma"/>
      <w:spacing w:val="10"/>
      <w:kern w:val="28"/>
      <w:sz w:val="28"/>
      <w:szCs w:val="24"/>
    </w:rPr>
  </w:style>
  <w:style w:type="paragraph" w:customStyle="1" w:styleId="tagline">
    <w:name w:val="tagline"/>
    <w:next w:val="Normal"/>
    <w:rsid w:val="00F632DF"/>
    <w:rPr>
      <w:rFonts w:ascii="Lucida Sans Unicode" w:hAnsi="Lucida Sans Unicode" w:cs="Arial"/>
      <w:bCs/>
      <w:i/>
      <w:spacing w:val="10"/>
      <w:kern w:val="28"/>
      <w:sz w:val="48"/>
      <w:szCs w:val="28"/>
      <w:lang w:val="en"/>
    </w:rPr>
  </w:style>
  <w:style w:type="paragraph" w:customStyle="1" w:styleId="address">
    <w:name w:val="address"/>
    <w:basedOn w:val="Normal"/>
    <w:rsid w:val="007E263A"/>
    <w:pPr>
      <w:spacing w:after="0"/>
      <w:jc w:val="center"/>
    </w:pPr>
    <w:rPr>
      <w:rFonts w:ascii="Tahoma" w:hAnsi="Tahoma" w:cs="Arial"/>
      <w:color w:val="auto"/>
      <w:sz w:val="18"/>
      <w:szCs w:val="16"/>
      <w:lang w:val="en"/>
    </w:rPr>
  </w:style>
  <w:style w:type="character" w:customStyle="1" w:styleId="AheadmajorCharCharChar">
    <w:name w:val="A head (major) Char Char Char"/>
    <w:link w:val="AheadmajorCharChar"/>
    <w:rsid w:val="00C55E01"/>
    <w:rPr>
      <w:rFonts w:ascii="Lucida Sans Unicode" w:hAnsi="Lucida Sans Unicode" w:cs="Lucida Sans Unicode"/>
      <w:b/>
      <w:color w:val="4F6228" w:themeColor="accent3" w:themeShade="80"/>
      <w:sz w:val="28"/>
      <w:szCs w:val="32"/>
      <w:lang w:val="en-GB"/>
    </w:rPr>
  </w:style>
  <w:style w:type="paragraph" w:customStyle="1" w:styleId="Bheadsub">
    <w:name w:val="B head (sub)"/>
    <w:basedOn w:val="Heading3"/>
    <w:next w:val="Normal"/>
    <w:link w:val="BheadsubChar"/>
    <w:autoRedefine/>
    <w:qFormat/>
    <w:rsid w:val="005E34D1"/>
    <w:pPr>
      <w:keepNext/>
      <w:suppressAutoHyphens/>
      <w:spacing w:before="120" w:after="120"/>
    </w:pPr>
    <w:rPr>
      <w:rFonts w:ascii="Lucida Sans Unicode" w:hAnsi="Lucida Sans Unicode" w:cs="Lucida Sans Unicode"/>
      <w:b/>
      <w:bCs w:val="0"/>
      <w:color w:val="4F6228" w:themeColor="accent3" w:themeShade="80"/>
      <w:spacing w:val="0"/>
      <w:kern w:val="0"/>
      <w:sz w:val="24"/>
      <w:lang w:val="en-GB"/>
    </w:rPr>
  </w:style>
  <w:style w:type="character" w:customStyle="1" w:styleId="BheadsubChar">
    <w:name w:val="B head (sub) Char"/>
    <w:link w:val="Bheadsub"/>
    <w:rsid w:val="005E34D1"/>
    <w:rPr>
      <w:rFonts w:ascii="Lucida Sans Unicode" w:hAnsi="Lucida Sans Unicode" w:cs="Lucida Sans Unicode"/>
      <w:b/>
      <w:color w:val="4F6228" w:themeColor="accent3" w:themeShade="80"/>
      <w:sz w:val="24"/>
      <w:szCs w:val="24"/>
      <w:lang w:val="en-GB"/>
    </w:rPr>
  </w:style>
  <w:style w:type="paragraph" w:customStyle="1" w:styleId="Chaptertitle">
    <w:name w:val="Chapter_title"/>
    <w:basedOn w:val="Heading1"/>
    <w:next w:val="Normal"/>
    <w:autoRedefine/>
    <w:rsid w:val="00CA39D9"/>
    <w:pPr>
      <w:keepNext/>
      <w:widowControl w:val="0"/>
      <w:tabs>
        <w:tab w:val="left" w:pos="180"/>
      </w:tabs>
      <w:spacing w:before="120" w:after="240" w:line="540" w:lineRule="exact"/>
      <w:ind w:left="187" w:hanging="216"/>
      <w:jc w:val="left"/>
    </w:pPr>
    <w:rPr>
      <w:rFonts w:cs="Lucida Sans Unicode"/>
      <w:iCs/>
      <w:color w:val="4F6228" w:themeColor="accent3" w:themeShade="80"/>
      <w:spacing w:val="0"/>
      <w:kern w:val="0"/>
      <w:sz w:val="40"/>
      <w:szCs w:val="36"/>
      <w:lang w:val="en-GB"/>
    </w:rPr>
  </w:style>
  <w:style w:type="paragraph" w:styleId="Footer">
    <w:name w:val="footer"/>
    <w:aliases w:val="Char, Char Char"/>
    <w:basedOn w:val="Normal"/>
    <w:link w:val="FooterChar"/>
    <w:uiPriority w:val="99"/>
    <w:qFormat/>
    <w:rsid w:val="007E73F3"/>
    <w:pPr>
      <w:tabs>
        <w:tab w:val="left" w:pos="2835"/>
        <w:tab w:val="left" w:pos="8505"/>
      </w:tabs>
      <w:suppressAutoHyphens/>
      <w:spacing w:after="0" w:line="200" w:lineRule="exact"/>
    </w:pPr>
    <w:rPr>
      <w:rFonts w:ascii="Palatino" w:hAnsi="Palatino"/>
      <w:color w:val="auto"/>
      <w:kern w:val="0"/>
      <w:sz w:val="18"/>
      <w:szCs w:val="24"/>
      <w:lang w:val="en-GB"/>
    </w:rPr>
  </w:style>
  <w:style w:type="character" w:customStyle="1" w:styleId="FooterChar">
    <w:name w:val="Footer Char"/>
    <w:aliases w:val="Char Char, Char Char Char"/>
    <w:basedOn w:val="DefaultParagraphFont"/>
    <w:link w:val="Footer"/>
    <w:uiPriority w:val="99"/>
    <w:rsid w:val="007E73F3"/>
    <w:rPr>
      <w:rFonts w:ascii="Palatino" w:hAnsi="Palatino"/>
      <w:sz w:val="18"/>
      <w:szCs w:val="24"/>
      <w:lang w:val="en-GB"/>
    </w:rPr>
  </w:style>
  <w:style w:type="paragraph" w:customStyle="1" w:styleId="teritext">
    <w:name w:val="teri text"/>
    <w:basedOn w:val="Normal"/>
    <w:link w:val="teritextChar"/>
    <w:rsid w:val="007E73F3"/>
    <w:pPr>
      <w:suppressAutoHyphens/>
      <w:spacing w:before="120" w:after="120" w:line="280" w:lineRule="exact"/>
    </w:pPr>
    <w:rPr>
      <w:rFonts w:ascii="Palatino" w:hAnsi="Palatino"/>
      <w:color w:val="auto"/>
      <w:kern w:val="0"/>
      <w:sz w:val="22"/>
      <w:szCs w:val="24"/>
      <w:lang w:val="en-GB"/>
    </w:rPr>
  </w:style>
  <w:style w:type="character" w:customStyle="1" w:styleId="teritextChar">
    <w:name w:val="teri text Char"/>
    <w:link w:val="teritext"/>
    <w:rsid w:val="007E73F3"/>
    <w:rPr>
      <w:rFonts w:ascii="Palatino" w:hAnsi="Palatino"/>
      <w:sz w:val="22"/>
      <w:szCs w:val="24"/>
      <w:lang w:val="en-GB"/>
    </w:rPr>
  </w:style>
  <w:style w:type="paragraph" w:styleId="Header">
    <w:name w:val="header"/>
    <w:aliases w:val="ContentsHeader,heading 3 after h2,h,h3+,hd"/>
    <w:basedOn w:val="Normal"/>
    <w:link w:val="HeaderChar"/>
    <w:rsid w:val="007E73F3"/>
    <w:pPr>
      <w:tabs>
        <w:tab w:val="left" w:pos="2835"/>
        <w:tab w:val="left" w:pos="8505"/>
      </w:tabs>
      <w:suppressAutoHyphens/>
      <w:spacing w:after="0" w:line="280" w:lineRule="exact"/>
    </w:pPr>
    <w:rPr>
      <w:rFonts w:ascii="Arial Narrow" w:hAnsi="Arial Narrow"/>
      <w:color w:val="008000"/>
      <w:kern w:val="0"/>
      <w:szCs w:val="24"/>
      <w:lang w:val="en-GB"/>
    </w:rPr>
  </w:style>
  <w:style w:type="character" w:customStyle="1" w:styleId="HeaderChar">
    <w:name w:val="Header Char"/>
    <w:aliases w:val="ContentsHeader Char,heading 3 after h2 Char,h Char,h3+ Char,hd Char"/>
    <w:basedOn w:val="DefaultParagraphFont"/>
    <w:link w:val="Header"/>
    <w:rsid w:val="007E73F3"/>
    <w:rPr>
      <w:rFonts w:ascii="Arial Narrow" w:hAnsi="Arial Narrow"/>
      <w:color w:val="008000"/>
      <w:szCs w:val="24"/>
      <w:lang w:val="en-GB"/>
    </w:rPr>
  </w:style>
  <w:style w:type="character" w:styleId="Hyperlink">
    <w:name w:val="Hyperlink"/>
    <w:uiPriority w:val="99"/>
    <w:rsid w:val="007E73F3"/>
    <w:rPr>
      <w:color w:val="0000FF"/>
      <w:u w:val="single"/>
    </w:rPr>
  </w:style>
  <w:style w:type="character" w:styleId="PageNumber">
    <w:name w:val="page number"/>
    <w:qFormat/>
    <w:rsid w:val="007E73F3"/>
    <w:rPr>
      <w:rFonts w:ascii="Arial Narrow" w:hAnsi="Arial Narrow"/>
      <w:b/>
      <w:color w:val="008000"/>
      <w:sz w:val="22"/>
    </w:rPr>
  </w:style>
  <w:style w:type="paragraph" w:customStyle="1" w:styleId="TERIFigure">
    <w:name w:val="TERI Figure"/>
    <w:next w:val="teritext"/>
    <w:autoRedefine/>
    <w:rsid w:val="007E73F3"/>
    <w:pPr>
      <w:spacing w:after="80" w:line="280" w:lineRule="exact"/>
      <w:jc w:val="center"/>
    </w:pPr>
    <w:rPr>
      <w:rFonts w:ascii="Palatino" w:hAnsi="Palatino"/>
      <w:b/>
      <w:lang w:val="en-GB"/>
    </w:rPr>
  </w:style>
  <w:style w:type="paragraph" w:customStyle="1" w:styleId="TERITabletitle">
    <w:name w:val="TERI Table title"/>
    <w:next w:val="Normal"/>
    <w:link w:val="TERITabletitleChar"/>
    <w:autoRedefine/>
    <w:qFormat/>
    <w:rsid w:val="00D334F9"/>
    <w:pPr>
      <w:spacing w:before="200" w:after="80" w:line="280" w:lineRule="exact"/>
      <w:jc w:val="both"/>
    </w:pPr>
    <w:rPr>
      <w:rFonts w:ascii="MS Reference Sans Serif" w:eastAsia="Calibri" w:hAnsi="MS Reference Sans Serif"/>
      <w:b/>
      <w:szCs w:val="22"/>
    </w:rPr>
  </w:style>
  <w:style w:type="character" w:customStyle="1" w:styleId="TERITabletitleChar">
    <w:name w:val="TERI Table title Char"/>
    <w:link w:val="TERITabletitle"/>
    <w:rsid w:val="00D334F9"/>
    <w:rPr>
      <w:rFonts w:ascii="MS Reference Sans Serif" w:eastAsia="Calibri" w:hAnsi="MS Reference Sans Serif"/>
      <w:b/>
      <w:szCs w:val="22"/>
    </w:rPr>
  </w:style>
  <w:style w:type="paragraph" w:styleId="TOC1">
    <w:name w:val="toc 1"/>
    <w:basedOn w:val="Normal"/>
    <w:next w:val="Normal"/>
    <w:autoRedefine/>
    <w:uiPriority w:val="39"/>
    <w:rsid w:val="00C206FA"/>
    <w:pPr>
      <w:tabs>
        <w:tab w:val="left" w:pos="360"/>
        <w:tab w:val="right" w:leader="dot" w:pos="8640"/>
      </w:tabs>
      <w:spacing w:after="0" w:line="280" w:lineRule="atLeast"/>
      <w:ind w:left="360" w:hanging="360"/>
    </w:pPr>
    <w:rPr>
      <w:rFonts w:ascii="Century Gothic" w:hAnsi="Century Gothic" w:cs="Arial"/>
      <w:b/>
      <w:smallCaps/>
      <w:noProof/>
      <w:color w:val="399AB5"/>
      <w:kern w:val="0"/>
      <w:lang w:val="en-GB"/>
    </w:rPr>
  </w:style>
  <w:style w:type="paragraph" w:styleId="TOC2">
    <w:name w:val="toc 2"/>
    <w:basedOn w:val="Normal"/>
    <w:next w:val="Normal"/>
    <w:autoRedefine/>
    <w:uiPriority w:val="39"/>
    <w:rsid w:val="007E73F3"/>
    <w:pPr>
      <w:tabs>
        <w:tab w:val="left" w:pos="720"/>
        <w:tab w:val="right" w:leader="dot" w:pos="8640"/>
      </w:tabs>
      <w:spacing w:before="120" w:after="120" w:line="240" w:lineRule="exact"/>
      <w:ind w:left="720" w:hanging="360"/>
    </w:pPr>
    <w:rPr>
      <w:rFonts w:ascii="Palatino Linotype" w:hAnsi="Palatino Linotype" w:cs="Arial"/>
      <w:bCs/>
      <w:noProof/>
      <w:color w:val="auto"/>
      <w:kern w:val="0"/>
      <w:sz w:val="22"/>
      <w:szCs w:val="22"/>
    </w:rPr>
  </w:style>
  <w:style w:type="paragraph" w:customStyle="1" w:styleId="teritextChar0">
    <w:name w:val="teri_text Char"/>
    <w:link w:val="teritextCharChar"/>
    <w:rsid w:val="007E73F3"/>
    <w:pPr>
      <w:widowControl w:val="0"/>
      <w:tabs>
        <w:tab w:val="left" w:pos="2835"/>
      </w:tabs>
      <w:suppressAutoHyphens/>
      <w:spacing w:line="280" w:lineRule="exact"/>
      <w:ind w:left="2552"/>
    </w:pPr>
    <w:rPr>
      <w:rFonts w:ascii="Georgia" w:hAnsi="Georgia"/>
      <w:sz w:val="21"/>
      <w:szCs w:val="24"/>
      <w:lang w:val="en-GB"/>
    </w:rPr>
  </w:style>
  <w:style w:type="character" w:customStyle="1" w:styleId="teritextCharChar">
    <w:name w:val="teri_text Char Char"/>
    <w:link w:val="teritextChar0"/>
    <w:rsid w:val="007E73F3"/>
    <w:rPr>
      <w:rFonts w:ascii="Georgia" w:hAnsi="Georgia"/>
      <w:sz w:val="21"/>
      <w:szCs w:val="24"/>
      <w:lang w:val="en-GB"/>
    </w:rPr>
  </w:style>
  <w:style w:type="paragraph" w:customStyle="1" w:styleId="Teritext0">
    <w:name w:val="Teri text"/>
    <w:basedOn w:val="Normal"/>
    <w:link w:val="TeritextChar1"/>
    <w:qFormat/>
    <w:rsid w:val="007E73F3"/>
    <w:pPr>
      <w:suppressAutoHyphens/>
      <w:spacing w:before="120" w:after="120" w:line="280" w:lineRule="exact"/>
    </w:pPr>
    <w:rPr>
      <w:rFonts w:ascii="Palatino" w:hAnsi="Palatino"/>
      <w:color w:val="auto"/>
      <w:kern w:val="0"/>
      <w:sz w:val="22"/>
      <w:szCs w:val="24"/>
      <w:lang w:val="en-GB"/>
    </w:rPr>
  </w:style>
  <w:style w:type="character" w:customStyle="1" w:styleId="TeritextChar1">
    <w:name w:val="Teri text Char"/>
    <w:link w:val="Teritext0"/>
    <w:rsid w:val="007E73F3"/>
    <w:rPr>
      <w:rFonts w:ascii="Palatino" w:hAnsi="Palatino"/>
      <w:sz w:val="22"/>
      <w:szCs w:val="24"/>
      <w:lang w:val="en-GB"/>
    </w:rPr>
  </w:style>
  <w:style w:type="paragraph" w:styleId="NormalWeb">
    <w:name w:val="Normal (Web)"/>
    <w:basedOn w:val="Normal"/>
    <w:uiPriority w:val="99"/>
    <w:semiHidden/>
    <w:unhideWhenUsed/>
    <w:rsid w:val="007E73F3"/>
    <w:pPr>
      <w:spacing w:after="200" w:line="276" w:lineRule="auto"/>
    </w:pPr>
    <w:rPr>
      <w:rFonts w:eastAsia="Calibri"/>
      <w:color w:val="auto"/>
      <w:kern w:val="0"/>
      <w:sz w:val="24"/>
      <w:szCs w:val="24"/>
    </w:rPr>
  </w:style>
  <w:style w:type="paragraph" w:customStyle="1" w:styleId="teritextIE">
    <w:name w:val="teri_text IE"/>
    <w:basedOn w:val="Normal"/>
    <w:qFormat/>
    <w:rsid w:val="007E73F3"/>
    <w:pPr>
      <w:suppressAutoHyphens/>
      <w:spacing w:after="0" w:line="280" w:lineRule="exact"/>
    </w:pPr>
    <w:rPr>
      <w:rFonts w:ascii="Palatino" w:hAnsi="Palatino"/>
      <w:color w:val="auto"/>
      <w:kern w:val="0"/>
      <w:sz w:val="22"/>
      <w:lang w:val="en-GB"/>
    </w:rPr>
  </w:style>
  <w:style w:type="table" w:styleId="MediumShading1-Accent5">
    <w:name w:val="Medium Shading 1 Accent 5"/>
    <w:basedOn w:val="TableNormal"/>
    <w:uiPriority w:val="63"/>
    <w:rsid w:val="007E73F3"/>
    <w:rPr>
      <w:rFonts w:ascii="Calibri" w:eastAsia="Calibri" w:hAnsi="Calibri"/>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Cheadsub-sub">
    <w:name w:val="C head (sub-sub)"/>
    <w:basedOn w:val="Heading4"/>
    <w:next w:val="Teritext0"/>
    <w:link w:val="Cheadsub-subChar"/>
    <w:autoRedefine/>
    <w:qFormat/>
    <w:rsid w:val="00CA39D9"/>
    <w:pPr>
      <w:numPr>
        <w:numId w:val="12"/>
      </w:numPr>
      <w:spacing w:after="120" w:line="280" w:lineRule="exact"/>
      <w:ind w:left="0" w:firstLine="0"/>
      <w:jc w:val="both"/>
    </w:pPr>
    <w:rPr>
      <w:rFonts w:ascii="Lucida Sans Unicode" w:eastAsia="Times New Roman" w:hAnsi="Lucida Sans Unicode" w:cs="Lucida Sans Unicode"/>
      <w:b w:val="0"/>
      <w:bCs w:val="0"/>
      <w:color w:val="4F6228" w:themeColor="accent3" w:themeShade="80"/>
      <w:kern w:val="0"/>
      <w:sz w:val="24"/>
      <w:szCs w:val="24"/>
      <w:lang w:val="en-AU" w:eastAsia="x-none"/>
    </w:rPr>
  </w:style>
  <w:style w:type="character" w:customStyle="1" w:styleId="Cheadsub-subChar">
    <w:name w:val="C head (sub-sub) Char"/>
    <w:link w:val="Cheadsub-sub"/>
    <w:rsid w:val="00CA39D9"/>
    <w:rPr>
      <w:rFonts w:ascii="Lucida Sans Unicode" w:hAnsi="Lucida Sans Unicode" w:cs="Lucida Sans Unicode"/>
      <w:color w:val="4F6228" w:themeColor="accent3" w:themeShade="80"/>
      <w:sz w:val="24"/>
      <w:szCs w:val="24"/>
      <w:lang w:val="en-AU" w:eastAsia="x-none"/>
    </w:rPr>
  </w:style>
  <w:style w:type="character" w:customStyle="1" w:styleId="Heading4Char">
    <w:name w:val="Heading 4 Char"/>
    <w:basedOn w:val="DefaultParagraphFont"/>
    <w:link w:val="Heading4"/>
    <w:uiPriority w:val="9"/>
    <w:semiHidden/>
    <w:rsid w:val="007E73F3"/>
    <w:rPr>
      <w:rFonts w:asciiTheme="minorHAnsi" w:eastAsiaTheme="minorEastAsia" w:hAnsiTheme="minorHAnsi" w:cstheme="minorBidi"/>
      <w:b/>
      <w:bCs/>
      <w:color w:val="000000"/>
      <w:kern w:val="28"/>
      <w:sz w:val="28"/>
      <w:szCs w:val="28"/>
    </w:rPr>
  </w:style>
  <w:style w:type="paragraph" w:styleId="BalloonText">
    <w:name w:val="Balloon Text"/>
    <w:basedOn w:val="Normal"/>
    <w:link w:val="BalloonTextChar"/>
    <w:uiPriority w:val="99"/>
    <w:semiHidden/>
    <w:unhideWhenUsed/>
    <w:rsid w:val="00460F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0FE6"/>
    <w:rPr>
      <w:rFonts w:ascii="Tahoma" w:hAnsi="Tahoma" w:cs="Tahoma"/>
      <w:color w:val="000000"/>
      <w:kern w:val="28"/>
      <w:sz w:val="16"/>
      <w:szCs w:val="16"/>
    </w:rPr>
  </w:style>
  <w:style w:type="table" w:styleId="MediumShading1-Accent3">
    <w:name w:val="Medium Shading 1 Accent 3"/>
    <w:basedOn w:val="TableNormal"/>
    <w:uiPriority w:val="63"/>
    <w:rsid w:val="00CA39D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ghtShading-Accent3">
    <w:name w:val="Light Shading Accent 3"/>
    <w:basedOn w:val="TableNormal"/>
    <w:uiPriority w:val="60"/>
    <w:rsid w:val="00CA39D9"/>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List-Accent3">
    <w:name w:val="Light List Accent 3"/>
    <w:basedOn w:val="TableNormal"/>
    <w:uiPriority w:val="61"/>
    <w:rsid w:val="00CA39D9"/>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ListParagraph">
    <w:name w:val="List Paragraph"/>
    <w:basedOn w:val="Normal"/>
    <w:uiPriority w:val="34"/>
    <w:qFormat/>
    <w:rsid w:val="00D91D2C"/>
    <w:pPr>
      <w:spacing w:after="200" w:line="276" w:lineRule="auto"/>
      <w:ind w:left="720"/>
      <w:contextualSpacing/>
    </w:pPr>
    <w:rPr>
      <w:rFonts w:asciiTheme="minorHAnsi" w:eastAsiaTheme="minorHAnsi" w:hAnsiTheme="minorHAnsi" w:cstheme="minorBidi"/>
      <w:color w:val="auto"/>
      <w:kern w:val="0"/>
      <w:sz w:val="22"/>
      <w:szCs w:val="22"/>
    </w:rPr>
  </w:style>
  <w:style w:type="paragraph" w:customStyle="1" w:styleId="teritext1">
    <w:name w:val="teri_text"/>
    <w:rsid w:val="00BC2413"/>
    <w:pPr>
      <w:tabs>
        <w:tab w:val="left" w:pos="2835"/>
      </w:tabs>
      <w:suppressAutoHyphens/>
      <w:spacing w:line="280" w:lineRule="exact"/>
      <w:ind w:left="2552"/>
    </w:pPr>
    <w:rPr>
      <w:rFonts w:ascii="Georgia" w:hAnsi="Georgia"/>
      <w:sz w:val="21"/>
      <w:lang w:val="en-GB"/>
    </w:rPr>
  </w:style>
  <w:style w:type="table" w:styleId="LightList-Accent5">
    <w:name w:val="Light List Accent 5"/>
    <w:basedOn w:val="TableNormal"/>
    <w:uiPriority w:val="61"/>
    <w:rsid w:val="00171BFE"/>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3">
    <w:name w:val="Light Grid Accent 3"/>
    <w:basedOn w:val="TableNormal"/>
    <w:uiPriority w:val="62"/>
    <w:rsid w:val="00171BFE"/>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styleId="CommentReference">
    <w:name w:val="annotation reference"/>
    <w:basedOn w:val="DefaultParagraphFont"/>
    <w:uiPriority w:val="99"/>
    <w:semiHidden/>
    <w:unhideWhenUsed/>
    <w:rsid w:val="000A5850"/>
    <w:rPr>
      <w:sz w:val="16"/>
      <w:szCs w:val="16"/>
    </w:rPr>
  </w:style>
  <w:style w:type="paragraph" w:styleId="CommentText">
    <w:name w:val="annotation text"/>
    <w:basedOn w:val="Normal"/>
    <w:link w:val="CommentTextChar"/>
    <w:uiPriority w:val="99"/>
    <w:semiHidden/>
    <w:unhideWhenUsed/>
    <w:rsid w:val="000A5850"/>
    <w:pPr>
      <w:spacing w:line="240" w:lineRule="auto"/>
    </w:pPr>
  </w:style>
  <w:style w:type="character" w:customStyle="1" w:styleId="CommentTextChar">
    <w:name w:val="Comment Text Char"/>
    <w:basedOn w:val="DefaultParagraphFont"/>
    <w:link w:val="CommentText"/>
    <w:uiPriority w:val="99"/>
    <w:semiHidden/>
    <w:rsid w:val="000A5850"/>
    <w:rPr>
      <w:color w:val="000000"/>
      <w:kern w:val="28"/>
    </w:rPr>
  </w:style>
  <w:style w:type="paragraph" w:styleId="CommentSubject">
    <w:name w:val="annotation subject"/>
    <w:basedOn w:val="CommentText"/>
    <w:next w:val="CommentText"/>
    <w:link w:val="CommentSubjectChar"/>
    <w:uiPriority w:val="99"/>
    <w:semiHidden/>
    <w:unhideWhenUsed/>
    <w:rsid w:val="000A5850"/>
    <w:rPr>
      <w:b/>
      <w:bCs/>
    </w:rPr>
  </w:style>
  <w:style w:type="character" w:customStyle="1" w:styleId="CommentSubjectChar">
    <w:name w:val="Comment Subject Char"/>
    <w:basedOn w:val="CommentTextChar"/>
    <w:link w:val="CommentSubject"/>
    <w:uiPriority w:val="99"/>
    <w:semiHidden/>
    <w:rsid w:val="000A5850"/>
    <w:rPr>
      <w:b/>
      <w:bCs/>
      <w:color w:val="000000"/>
      <w:kern w:val="28"/>
    </w:rPr>
  </w:style>
  <w:style w:type="table" w:styleId="TableGrid">
    <w:name w:val="Table Grid"/>
    <w:basedOn w:val="TableNormal"/>
    <w:uiPriority w:val="59"/>
    <w:rsid w:val="00D734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uiPriority="35" w:qFormat="1"/>
    <w:lsdException w:name="page number"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4FB1"/>
    <w:pPr>
      <w:spacing w:after="180" w:line="271" w:lineRule="auto"/>
    </w:pPr>
    <w:rPr>
      <w:color w:val="000000"/>
      <w:kern w:val="28"/>
    </w:rPr>
  </w:style>
  <w:style w:type="paragraph" w:styleId="Heading1">
    <w:name w:val="heading 1"/>
    <w:next w:val="Normal"/>
    <w:qFormat/>
    <w:rsid w:val="00E01F04"/>
    <w:pPr>
      <w:spacing w:after="160"/>
      <w:jc w:val="center"/>
      <w:outlineLvl w:val="0"/>
    </w:pPr>
    <w:rPr>
      <w:rFonts w:ascii="Lucida Sans Unicode" w:hAnsi="Lucida Sans Unicode"/>
      <w:b/>
      <w:color w:val="FFFFFF"/>
      <w:spacing w:val="20"/>
      <w:kern w:val="28"/>
      <w:sz w:val="72"/>
      <w:szCs w:val="72"/>
      <w:lang w:val="en"/>
    </w:rPr>
  </w:style>
  <w:style w:type="paragraph" w:styleId="Heading2">
    <w:name w:val="heading 2"/>
    <w:next w:val="Normal"/>
    <w:qFormat/>
    <w:rsid w:val="00FF30C5"/>
    <w:pPr>
      <w:jc w:val="center"/>
      <w:outlineLvl w:val="1"/>
    </w:pPr>
    <w:rPr>
      <w:rFonts w:ascii="Lucida Sans Unicode" w:hAnsi="Lucida Sans Unicode"/>
      <w:b/>
      <w:bCs/>
      <w:kern w:val="28"/>
      <w:sz w:val="22"/>
      <w:szCs w:val="36"/>
      <w:lang w:val="en"/>
    </w:rPr>
  </w:style>
  <w:style w:type="paragraph" w:styleId="Heading3">
    <w:name w:val="heading 3"/>
    <w:next w:val="Normal"/>
    <w:qFormat/>
    <w:rsid w:val="00FF30C5"/>
    <w:pPr>
      <w:outlineLvl w:val="2"/>
    </w:pPr>
    <w:rPr>
      <w:rFonts w:ascii="Tahoma" w:hAnsi="Tahoma"/>
      <w:bCs/>
      <w:spacing w:val="10"/>
      <w:kern w:val="28"/>
      <w:szCs w:val="24"/>
      <w:lang w:val="en"/>
    </w:rPr>
  </w:style>
  <w:style w:type="paragraph" w:styleId="Heading4">
    <w:name w:val="heading 4"/>
    <w:basedOn w:val="Normal"/>
    <w:next w:val="Normal"/>
    <w:link w:val="Heading4Char"/>
    <w:uiPriority w:val="9"/>
    <w:semiHidden/>
    <w:unhideWhenUsed/>
    <w:qFormat/>
    <w:rsid w:val="007E73F3"/>
    <w:pPr>
      <w:keepNext/>
      <w:spacing w:before="240" w:after="60"/>
      <w:outlineLvl w:val="3"/>
    </w:pPr>
    <w:rPr>
      <w:rFonts w:asciiTheme="minorHAnsi" w:eastAsiaTheme="minorEastAsia" w:hAnsiTheme="minorHAnsi" w:cstheme="min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headmajorCharChar">
    <w:name w:val="A head (major) Char Char"/>
    <w:basedOn w:val="Heading2"/>
    <w:next w:val="Normal"/>
    <w:link w:val="AheadmajorCharCharChar"/>
    <w:autoRedefine/>
    <w:rsid w:val="00C55E01"/>
    <w:pPr>
      <w:keepNext/>
      <w:tabs>
        <w:tab w:val="left" w:pos="7116"/>
      </w:tabs>
      <w:suppressAutoHyphens/>
      <w:spacing w:after="120"/>
      <w:jc w:val="left"/>
    </w:pPr>
    <w:rPr>
      <w:rFonts w:cs="Lucida Sans Unicode"/>
      <w:bCs w:val="0"/>
      <w:color w:val="4F6228" w:themeColor="accent3" w:themeShade="80"/>
      <w:kern w:val="0"/>
      <w:sz w:val="28"/>
      <w:szCs w:val="32"/>
      <w:lang w:val="en-GB"/>
    </w:rPr>
  </w:style>
  <w:style w:type="paragraph" w:customStyle="1" w:styleId="bodytext1">
    <w:name w:val="bodytext1"/>
    <w:next w:val="Normal"/>
    <w:rsid w:val="00F632DF"/>
    <w:rPr>
      <w:rFonts w:ascii="Tahoma" w:hAnsi="Tahoma"/>
      <w:spacing w:val="10"/>
      <w:kern w:val="28"/>
      <w:sz w:val="28"/>
      <w:szCs w:val="24"/>
    </w:rPr>
  </w:style>
  <w:style w:type="paragraph" w:customStyle="1" w:styleId="tagline">
    <w:name w:val="tagline"/>
    <w:next w:val="Normal"/>
    <w:rsid w:val="00F632DF"/>
    <w:rPr>
      <w:rFonts w:ascii="Lucida Sans Unicode" w:hAnsi="Lucida Sans Unicode" w:cs="Arial"/>
      <w:bCs/>
      <w:i/>
      <w:spacing w:val="10"/>
      <w:kern w:val="28"/>
      <w:sz w:val="48"/>
      <w:szCs w:val="28"/>
      <w:lang w:val="en"/>
    </w:rPr>
  </w:style>
  <w:style w:type="paragraph" w:customStyle="1" w:styleId="address">
    <w:name w:val="address"/>
    <w:basedOn w:val="Normal"/>
    <w:rsid w:val="007E263A"/>
    <w:pPr>
      <w:spacing w:after="0"/>
      <w:jc w:val="center"/>
    </w:pPr>
    <w:rPr>
      <w:rFonts w:ascii="Tahoma" w:hAnsi="Tahoma" w:cs="Arial"/>
      <w:color w:val="auto"/>
      <w:sz w:val="18"/>
      <w:szCs w:val="16"/>
      <w:lang w:val="en"/>
    </w:rPr>
  </w:style>
  <w:style w:type="character" w:customStyle="1" w:styleId="AheadmajorCharCharChar">
    <w:name w:val="A head (major) Char Char Char"/>
    <w:link w:val="AheadmajorCharChar"/>
    <w:rsid w:val="00C55E01"/>
    <w:rPr>
      <w:rFonts w:ascii="Lucida Sans Unicode" w:hAnsi="Lucida Sans Unicode" w:cs="Lucida Sans Unicode"/>
      <w:b/>
      <w:color w:val="4F6228" w:themeColor="accent3" w:themeShade="80"/>
      <w:sz w:val="28"/>
      <w:szCs w:val="32"/>
      <w:lang w:val="en-GB"/>
    </w:rPr>
  </w:style>
  <w:style w:type="paragraph" w:customStyle="1" w:styleId="Bheadsub">
    <w:name w:val="B head (sub)"/>
    <w:basedOn w:val="Heading3"/>
    <w:next w:val="Normal"/>
    <w:link w:val="BheadsubChar"/>
    <w:autoRedefine/>
    <w:qFormat/>
    <w:rsid w:val="005E34D1"/>
    <w:pPr>
      <w:keepNext/>
      <w:suppressAutoHyphens/>
      <w:spacing w:before="120" w:after="120"/>
    </w:pPr>
    <w:rPr>
      <w:rFonts w:ascii="Lucida Sans Unicode" w:hAnsi="Lucida Sans Unicode" w:cs="Lucida Sans Unicode"/>
      <w:b/>
      <w:bCs w:val="0"/>
      <w:color w:val="4F6228" w:themeColor="accent3" w:themeShade="80"/>
      <w:spacing w:val="0"/>
      <w:kern w:val="0"/>
      <w:sz w:val="24"/>
      <w:lang w:val="en-GB"/>
    </w:rPr>
  </w:style>
  <w:style w:type="character" w:customStyle="1" w:styleId="BheadsubChar">
    <w:name w:val="B head (sub) Char"/>
    <w:link w:val="Bheadsub"/>
    <w:rsid w:val="005E34D1"/>
    <w:rPr>
      <w:rFonts w:ascii="Lucida Sans Unicode" w:hAnsi="Lucida Sans Unicode" w:cs="Lucida Sans Unicode"/>
      <w:b/>
      <w:color w:val="4F6228" w:themeColor="accent3" w:themeShade="80"/>
      <w:sz w:val="24"/>
      <w:szCs w:val="24"/>
      <w:lang w:val="en-GB"/>
    </w:rPr>
  </w:style>
  <w:style w:type="paragraph" w:customStyle="1" w:styleId="Chaptertitle">
    <w:name w:val="Chapter_title"/>
    <w:basedOn w:val="Heading1"/>
    <w:next w:val="Normal"/>
    <w:autoRedefine/>
    <w:rsid w:val="00CA39D9"/>
    <w:pPr>
      <w:keepNext/>
      <w:widowControl w:val="0"/>
      <w:tabs>
        <w:tab w:val="left" w:pos="180"/>
      </w:tabs>
      <w:spacing w:before="120" w:after="240" w:line="540" w:lineRule="exact"/>
      <w:ind w:left="187" w:hanging="216"/>
      <w:jc w:val="left"/>
    </w:pPr>
    <w:rPr>
      <w:rFonts w:cs="Lucida Sans Unicode"/>
      <w:iCs/>
      <w:color w:val="4F6228" w:themeColor="accent3" w:themeShade="80"/>
      <w:spacing w:val="0"/>
      <w:kern w:val="0"/>
      <w:sz w:val="40"/>
      <w:szCs w:val="36"/>
      <w:lang w:val="en-GB"/>
    </w:rPr>
  </w:style>
  <w:style w:type="paragraph" w:styleId="Footer">
    <w:name w:val="footer"/>
    <w:aliases w:val="Char, Char Char"/>
    <w:basedOn w:val="Normal"/>
    <w:link w:val="FooterChar"/>
    <w:uiPriority w:val="99"/>
    <w:qFormat/>
    <w:rsid w:val="007E73F3"/>
    <w:pPr>
      <w:tabs>
        <w:tab w:val="left" w:pos="2835"/>
        <w:tab w:val="left" w:pos="8505"/>
      </w:tabs>
      <w:suppressAutoHyphens/>
      <w:spacing w:after="0" w:line="200" w:lineRule="exact"/>
    </w:pPr>
    <w:rPr>
      <w:rFonts w:ascii="Palatino" w:hAnsi="Palatino"/>
      <w:color w:val="auto"/>
      <w:kern w:val="0"/>
      <w:sz w:val="18"/>
      <w:szCs w:val="24"/>
      <w:lang w:val="en-GB"/>
    </w:rPr>
  </w:style>
  <w:style w:type="character" w:customStyle="1" w:styleId="FooterChar">
    <w:name w:val="Footer Char"/>
    <w:aliases w:val="Char Char, Char Char Char"/>
    <w:basedOn w:val="DefaultParagraphFont"/>
    <w:link w:val="Footer"/>
    <w:uiPriority w:val="99"/>
    <w:rsid w:val="007E73F3"/>
    <w:rPr>
      <w:rFonts w:ascii="Palatino" w:hAnsi="Palatino"/>
      <w:sz w:val="18"/>
      <w:szCs w:val="24"/>
      <w:lang w:val="en-GB"/>
    </w:rPr>
  </w:style>
  <w:style w:type="paragraph" w:customStyle="1" w:styleId="teritext">
    <w:name w:val="teri text"/>
    <w:basedOn w:val="Normal"/>
    <w:link w:val="teritextChar"/>
    <w:rsid w:val="007E73F3"/>
    <w:pPr>
      <w:suppressAutoHyphens/>
      <w:spacing w:before="120" w:after="120" w:line="280" w:lineRule="exact"/>
    </w:pPr>
    <w:rPr>
      <w:rFonts w:ascii="Palatino" w:hAnsi="Palatino"/>
      <w:color w:val="auto"/>
      <w:kern w:val="0"/>
      <w:sz w:val="22"/>
      <w:szCs w:val="24"/>
      <w:lang w:val="en-GB"/>
    </w:rPr>
  </w:style>
  <w:style w:type="character" w:customStyle="1" w:styleId="teritextChar">
    <w:name w:val="teri text Char"/>
    <w:link w:val="teritext"/>
    <w:rsid w:val="007E73F3"/>
    <w:rPr>
      <w:rFonts w:ascii="Palatino" w:hAnsi="Palatino"/>
      <w:sz w:val="22"/>
      <w:szCs w:val="24"/>
      <w:lang w:val="en-GB"/>
    </w:rPr>
  </w:style>
  <w:style w:type="paragraph" w:styleId="Header">
    <w:name w:val="header"/>
    <w:aliases w:val="ContentsHeader,heading 3 after h2,h,h3+,hd"/>
    <w:basedOn w:val="Normal"/>
    <w:link w:val="HeaderChar"/>
    <w:rsid w:val="007E73F3"/>
    <w:pPr>
      <w:tabs>
        <w:tab w:val="left" w:pos="2835"/>
        <w:tab w:val="left" w:pos="8505"/>
      </w:tabs>
      <w:suppressAutoHyphens/>
      <w:spacing w:after="0" w:line="280" w:lineRule="exact"/>
    </w:pPr>
    <w:rPr>
      <w:rFonts w:ascii="Arial Narrow" w:hAnsi="Arial Narrow"/>
      <w:color w:val="008000"/>
      <w:kern w:val="0"/>
      <w:szCs w:val="24"/>
      <w:lang w:val="en-GB"/>
    </w:rPr>
  </w:style>
  <w:style w:type="character" w:customStyle="1" w:styleId="HeaderChar">
    <w:name w:val="Header Char"/>
    <w:aliases w:val="ContentsHeader Char,heading 3 after h2 Char,h Char,h3+ Char,hd Char"/>
    <w:basedOn w:val="DefaultParagraphFont"/>
    <w:link w:val="Header"/>
    <w:rsid w:val="007E73F3"/>
    <w:rPr>
      <w:rFonts w:ascii="Arial Narrow" w:hAnsi="Arial Narrow"/>
      <w:color w:val="008000"/>
      <w:szCs w:val="24"/>
      <w:lang w:val="en-GB"/>
    </w:rPr>
  </w:style>
  <w:style w:type="character" w:styleId="Hyperlink">
    <w:name w:val="Hyperlink"/>
    <w:uiPriority w:val="99"/>
    <w:rsid w:val="007E73F3"/>
    <w:rPr>
      <w:color w:val="0000FF"/>
      <w:u w:val="single"/>
    </w:rPr>
  </w:style>
  <w:style w:type="character" w:styleId="PageNumber">
    <w:name w:val="page number"/>
    <w:qFormat/>
    <w:rsid w:val="007E73F3"/>
    <w:rPr>
      <w:rFonts w:ascii="Arial Narrow" w:hAnsi="Arial Narrow"/>
      <w:b/>
      <w:color w:val="008000"/>
      <w:sz w:val="22"/>
    </w:rPr>
  </w:style>
  <w:style w:type="paragraph" w:customStyle="1" w:styleId="TERIFigure">
    <w:name w:val="TERI Figure"/>
    <w:next w:val="teritext"/>
    <w:autoRedefine/>
    <w:rsid w:val="007E73F3"/>
    <w:pPr>
      <w:spacing w:after="80" w:line="280" w:lineRule="exact"/>
      <w:jc w:val="center"/>
    </w:pPr>
    <w:rPr>
      <w:rFonts w:ascii="Palatino" w:hAnsi="Palatino"/>
      <w:b/>
      <w:lang w:val="en-GB"/>
    </w:rPr>
  </w:style>
  <w:style w:type="paragraph" w:customStyle="1" w:styleId="TERITabletitle">
    <w:name w:val="TERI Table title"/>
    <w:next w:val="Normal"/>
    <w:link w:val="TERITabletitleChar"/>
    <w:autoRedefine/>
    <w:qFormat/>
    <w:rsid w:val="00D334F9"/>
    <w:pPr>
      <w:spacing w:before="200" w:after="80" w:line="280" w:lineRule="exact"/>
      <w:jc w:val="both"/>
    </w:pPr>
    <w:rPr>
      <w:rFonts w:ascii="MS Reference Sans Serif" w:eastAsia="Calibri" w:hAnsi="MS Reference Sans Serif"/>
      <w:b/>
      <w:szCs w:val="22"/>
    </w:rPr>
  </w:style>
  <w:style w:type="character" w:customStyle="1" w:styleId="TERITabletitleChar">
    <w:name w:val="TERI Table title Char"/>
    <w:link w:val="TERITabletitle"/>
    <w:rsid w:val="00D334F9"/>
    <w:rPr>
      <w:rFonts w:ascii="MS Reference Sans Serif" w:eastAsia="Calibri" w:hAnsi="MS Reference Sans Serif"/>
      <w:b/>
      <w:szCs w:val="22"/>
    </w:rPr>
  </w:style>
  <w:style w:type="paragraph" w:styleId="TOC1">
    <w:name w:val="toc 1"/>
    <w:basedOn w:val="Normal"/>
    <w:next w:val="Normal"/>
    <w:autoRedefine/>
    <w:uiPriority w:val="39"/>
    <w:rsid w:val="00C206FA"/>
    <w:pPr>
      <w:tabs>
        <w:tab w:val="left" w:pos="360"/>
        <w:tab w:val="right" w:leader="dot" w:pos="8640"/>
      </w:tabs>
      <w:spacing w:after="0" w:line="280" w:lineRule="atLeast"/>
      <w:ind w:left="360" w:hanging="360"/>
    </w:pPr>
    <w:rPr>
      <w:rFonts w:ascii="Century Gothic" w:hAnsi="Century Gothic" w:cs="Arial"/>
      <w:b/>
      <w:smallCaps/>
      <w:noProof/>
      <w:color w:val="399AB5"/>
      <w:kern w:val="0"/>
      <w:lang w:val="en-GB"/>
    </w:rPr>
  </w:style>
  <w:style w:type="paragraph" w:styleId="TOC2">
    <w:name w:val="toc 2"/>
    <w:basedOn w:val="Normal"/>
    <w:next w:val="Normal"/>
    <w:autoRedefine/>
    <w:uiPriority w:val="39"/>
    <w:rsid w:val="007E73F3"/>
    <w:pPr>
      <w:tabs>
        <w:tab w:val="left" w:pos="720"/>
        <w:tab w:val="right" w:leader="dot" w:pos="8640"/>
      </w:tabs>
      <w:spacing w:before="120" w:after="120" w:line="240" w:lineRule="exact"/>
      <w:ind w:left="720" w:hanging="360"/>
    </w:pPr>
    <w:rPr>
      <w:rFonts w:ascii="Palatino Linotype" w:hAnsi="Palatino Linotype" w:cs="Arial"/>
      <w:bCs/>
      <w:noProof/>
      <w:color w:val="auto"/>
      <w:kern w:val="0"/>
      <w:sz w:val="22"/>
      <w:szCs w:val="22"/>
    </w:rPr>
  </w:style>
  <w:style w:type="paragraph" w:customStyle="1" w:styleId="teritextChar0">
    <w:name w:val="teri_text Char"/>
    <w:link w:val="teritextCharChar"/>
    <w:rsid w:val="007E73F3"/>
    <w:pPr>
      <w:widowControl w:val="0"/>
      <w:tabs>
        <w:tab w:val="left" w:pos="2835"/>
      </w:tabs>
      <w:suppressAutoHyphens/>
      <w:spacing w:line="280" w:lineRule="exact"/>
      <w:ind w:left="2552"/>
    </w:pPr>
    <w:rPr>
      <w:rFonts w:ascii="Georgia" w:hAnsi="Georgia"/>
      <w:sz w:val="21"/>
      <w:szCs w:val="24"/>
      <w:lang w:val="en-GB"/>
    </w:rPr>
  </w:style>
  <w:style w:type="character" w:customStyle="1" w:styleId="teritextCharChar">
    <w:name w:val="teri_text Char Char"/>
    <w:link w:val="teritextChar0"/>
    <w:rsid w:val="007E73F3"/>
    <w:rPr>
      <w:rFonts w:ascii="Georgia" w:hAnsi="Georgia"/>
      <w:sz w:val="21"/>
      <w:szCs w:val="24"/>
      <w:lang w:val="en-GB"/>
    </w:rPr>
  </w:style>
  <w:style w:type="paragraph" w:customStyle="1" w:styleId="Teritext0">
    <w:name w:val="Teri text"/>
    <w:basedOn w:val="Normal"/>
    <w:link w:val="TeritextChar1"/>
    <w:qFormat/>
    <w:rsid w:val="007E73F3"/>
    <w:pPr>
      <w:suppressAutoHyphens/>
      <w:spacing w:before="120" w:after="120" w:line="280" w:lineRule="exact"/>
    </w:pPr>
    <w:rPr>
      <w:rFonts w:ascii="Palatino" w:hAnsi="Palatino"/>
      <w:color w:val="auto"/>
      <w:kern w:val="0"/>
      <w:sz w:val="22"/>
      <w:szCs w:val="24"/>
      <w:lang w:val="en-GB"/>
    </w:rPr>
  </w:style>
  <w:style w:type="character" w:customStyle="1" w:styleId="TeritextChar1">
    <w:name w:val="Teri text Char"/>
    <w:link w:val="Teritext0"/>
    <w:rsid w:val="007E73F3"/>
    <w:rPr>
      <w:rFonts w:ascii="Palatino" w:hAnsi="Palatino"/>
      <w:sz w:val="22"/>
      <w:szCs w:val="24"/>
      <w:lang w:val="en-GB"/>
    </w:rPr>
  </w:style>
  <w:style w:type="paragraph" w:styleId="NormalWeb">
    <w:name w:val="Normal (Web)"/>
    <w:basedOn w:val="Normal"/>
    <w:uiPriority w:val="99"/>
    <w:semiHidden/>
    <w:unhideWhenUsed/>
    <w:rsid w:val="007E73F3"/>
    <w:pPr>
      <w:spacing w:after="200" w:line="276" w:lineRule="auto"/>
    </w:pPr>
    <w:rPr>
      <w:rFonts w:eastAsia="Calibri"/>
      <w:color w:val="auto"/>
      <w:kern w:val="0"/>
      <w:sz w:val="24"/>
      <w:szCs w:val="24"/>
    </w:rPr>
  </w:style>
  <w:style w:type="paragraph" w:customStyle="1" w:styleId="teritextIE">
    <w:name w:val="teri_text IE"/>
    <w:basedOn w:val="Normal"/>
    <w:qFormat/>
    <w:rsid w:val="007E73F3"/>
    <w:pPr>
      <w:suppressAutoHyphens/>
      <w:spacing w:after="0" w:line="280" w:lineRule="exact"/>
    </w:pPr>
    <w:rPr>
      <w:rFonts w:ascii="Palatino" w:hAnsi="Palatino"/>
      <w:color w:val="auto"/>
      <w:kern w:val="0"/>
      <w:sz w:val="22"/>
      <w:lang w:val="en-GB"/>
    </w:rPr>
  </w:style>
  <w:style w:type="table" w:styleId="MediumShading1-Accent5">
    <w:name w:val="Medium Shading 1 Accent 5"/>
    <w:basedOn w:val="TableNormal"/>
    <w:uiPriority w:val="63"/>
    <w:rsid w:val="007E73F3"/>
    <w:rPr>
      <w:rFonts w:ascii="Calibri" w:eastAsia="Calibri" w:hAnsi="Calibri"/>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Cheadsub-sub">
    <w:name w:val="C head (sub-sub)"/>
    <w:basedOn w:val="Heading4"/>
    <w:next w:val="Teritext0"/>
    <w:link w:val="Cheadsub-subChar"/>
    <w:autoRedefine/>
    <w:qFormat/>
    <w:rsid w:val="00CA39D9"/>
    <w:pPr>
      <w:numPr>
        <w:numId w:val="12"/>
      </w:numPr>
      <w:spacing w:after="120" w:line="280" w:lineRule="exact"/>
      <w:ind w:left="0" w:firstLine="0"/>
      <w:jc w:val="both"/>
    </w:pPr>
    <w:rPr>
      <w:rFonts w:ascii="Lucida Sans Unicode" w:eastAsia="Times New Roman" w:hAnsi="Lucida Sans Unicode" w:cs="Lucida Sans Unicode"/>
      <w:b w:val="0"/>
      <w:bCs w:val="0"/>
      <w:color w:val="4F6228" w:themeColor="accent3" w:themeShade="80"/>
      <w:kern w:val="0"/>
      <w:sz w:val="24"/>
      <w:szCs w:val="24"/>
      <w:lang w:val="en-AU" w:eastAsia="x-none"/>
    </w:rPr>
  </w:style>
  <w:style w:type="character" w:customStyle="1" w:styleId="Cheadsub-subChar">
    <w:name w:val="C head (sub-sub) Char"/>
    <w:link w:val="Cheadsub-sub"/>
    <w:rsid w:val="00CA39D9"/>
    <w:rPr>
      <w:rFonts w:ascii="Lucida Sans Unicode" w:hAnsi="Lucida Sans Unicode" w:cs="Lucida Sans Unicode"/>
      <w:color w:val="4F6228" w:themeColor="accent3" w:themeShade="80"/>
      <w:sz w:val="24"/>
      <w:szCs w:val="24"/>
      <w:lang w:val="en-AU" w:eastAsia="x-none"/>
    </w:rPr>
  </w:style>
  <w:style w:type="character" w:customStyle="1" w:styleId="Heading4Char">
    <w:name w:val="Heading 4 Char"/>
    <w:basedOn w:val="DefaultParagraphFont"/>
    <w:link w:val="Heading4"/>
    <w:uiPriority w:val="9"/>
    <w:semiHidden/>
    <w:rsid w:val="007E73F3"/>
    <w:rPr>
      <w:rFonts w:asciiTheme="minorHAnsi" w:eastAsiaTheme="minorEastAsia" w:hAnsiTheme="minorHAnsi" w:cstheme="minorBidi"/>
      <w:b/>
      <w:bCs/>
      <w:color w:val="000000"/>
      <w:kern w:val="28"/>
      <w:sz w:val="28"/>
      <w:szCs w:val="28"/>
    </w:rPr>
  </w:style>
  <w:style w:type="paragraph" w:styleId="BalloonText">
    <w:name w:val="Balloon Text"/>
    <w:basedOn w:val="Normal"/>
    <w:link w:val="BalloonTextChar"/>
    <w:uiPriority w:val="99"/>
    <w:semiHidden/>
    <w:unhideWhenUsed/>
    <w:rsid w:val="00460F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0FE6"/>
    <w:rPr>
      <w:rFonts w:ascii="Tahoma" w:hAnsi="Tahoma" w:cs="Tahoma"/>
      <w:color w:val="000000"/>
      <w:kern w:val="28"/>
      <w:sz w:val="16"/>
      <w:szCs w:val="16"/>
    </w:rPr>
  </w:style>
  <w:style w:type="table" w:styleId="MediumShading1-Accent3">
    <w:name w:val="Medium Shading 1 Accent 3"/>
    <w:basedOn w:val="TableNormal"/>
    <w:uiPriority w:val="63"/>
    <w:rsid w:val="00CA39D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ghtShading-Accent3">
    <w:name w:val="Light Shading Accent 3"/>
    <w:basedOn w:val="TableNormal"/>
    <w:uiPriority w:val="60"/>
    <w:rsid w:val="00CA39D9"/>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List-Accent3">
    <w:name w:val="Light List Accent 3"/>
    <w:basedOn w:val="TableNormal"/>
    <w:uiPriority w:val="61"/>
    <w:rsid w:val="00CA39D9"/>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ListParagraph">
    <w:name w:val="List Paragraph"/>
    <w:basedOn w:val="Normal"/>
    <w:uiPriority w:val="34"/>
    <w:qFormat/>
    <w:rsid w:val="00D91D2C"/>
    <w:pPr>
      <w:spacing w:after="200" w:line="276" w:lineRule="auto"/>
      <w:ind w:left="720"/>
      <w:contextualSpacing/>
    </w:pPr>
    <w:rPr>
      <w:rFonts w:asciiTheme="minorHAnsi" w:eastAsiaTheme="minorHAnsi" w:hAnsiTheme="minorHAnsi" w:cstheme="minorBidi"/>
      <w:color w:val="auto"/>
      <w:kern w:val="0"/>
      <w:sz w:val="22"/>
      <w:szCs w:val="22"/>
    </w:rPr>
  </w:style>
  <w:style w:type="paragraph" w:customStyle="1" w:styleId="teritext1">
    <w:name w:val="teri_text"/>
    <w:rsid w:val="00BC2413"/>
    <w:pPr>
      <w:tabs>
        <w:tab w:val="left" w:pos="2835"/>
      </w:tabs>
      <w:suppressAutoHyphens/>
      <w:spacing w:line="280" w:lineRule="exact"/>
      <w:ind w:left="2552"/>
    </w:pPr>
    <w:rPr>
      <w:rFonts w:ascii="Georgia" w:hAnsi="Georgia"/>
      <w:sz w:val="21"/>
      <w:lang w:val="en-GB"/>
    </w:rPr>
  </w:style>
  <w:style w:type="table" w:styleId="LightList-Accent5">
    <w:name w:val="Light List Accent 5"/>
    <w:basedOn w:val="TableNormal"/>
    <w:uiPriority w:val="61"/>
    <w:rsid w:val="00171BFE"/>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3">
    <w:name w:val="Light Grid Accent 3"/>
    <w:basedOn w:val="TableNormal"/>
    <w:uiPriority w:val="62"/>
    <w:rsid w:val="00171BFE"/>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styleId="CommentReference">
    <w:name w:val="annotation reference"/>
    <w:basedOn w:val="DefaultParagraphFont"/>
    <w:uiPriority w:val="99"/>
    <w:semiHidden/>
    <w:unhideWhenUsed/>
    <w:rsid w:val="000A5850"/>
    <w:rPr>
      <w:sz w:val="16"/>
      <w:szCs w:val="16"/>
    </w:rPr>
  </w:style>
  <w:style w:type="paragraph" w:styleId="CommentText">
    <w:name w:val="annotation text"/>
    <w:basedOn w:val="Normal"/>
    <w:link w:val="CommentTextChar"/>
    <w:uiPriority w:val="99"/>
    <w:semiHidden/>
    <w:unhideWhenUsed/>
    <w:rsid w:val="000A5850"/>
    <w:pPr>
      <w:spacing w:line="240" w:lineRule="auto"/>
    </w:pPr>
  </w:style>
  <w:style w:type="character" w:customStyle="1" w:styleId="CommentTextChar">
    <w:name w:val="Comment Text Char"/>
    <w:basedOn w:val="DefaultParagraphFont"/>
    <w:link w:val="CommentText"/>
    <w:uiPriority w:val="99"/>
    <w:semiHidden/>
    <w:rsid w:val="000A5850"/>
    <w:rPr>
      <w:color w:val="000000"/>
      <w:kern w:val="28"/>
    </w:rPr>
  </w:style>
  <w:style w:type="paragraph" w:styleId="CommentSubject">
    <w:name w:val="annotation subject"/>
    <w:basedOn w:val="CommentText"/>
    <w:next w:val="CommentText"/>
    <w:link w:val="CommentSubjectChar"/>
    <w:uiPriority w:val="99"/>
    <w:semiHidden/>
    <w:unhideWhenUsed/>
    <w:rsid w:val="000A5850"/>
    <w:rPr>
      <w:b/>
      <w:bCs/>
    </w:rPr>
  </w:style>
  <w:style w:type="character" w:customStyle="1" w:styleId="CommentSubjectChar">
    <w:name w:val="Comment Subject Char"/>
    <w:basedOn w:val="CommentTextChar"/>
    <w:link w:val="CommentSubject"/>
    <w:uiPriority w:val="99"/>
    <w:semiHidden/>
    <w:rsid w:val="000A5850"/>
    <w:rPr>
      <w:b/>
      <w:bCs/>
      <w:color w:val="000000"/>
      <w:kern w:val="28"/>
    </w:rPr>
  </w:style>
  <w:style w:type="table" w:styleId="TableGrid">
    <w:name w:val="Table Grid"/>
    <w:basedOn w:val="TableNormal"/>
    <w:uiPriority w:val="59"/>
    <w:rsid w:val="00D734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450902">
      <w:bodyDiv w:val="1"/>
      <w:marLeft w:val="0"/>
      <w:marRight w:val="0"/>
      <w:marTop w:val="0"/>
      <w:marBottom w:val="0"/>
      <w:divBdr>
        <w:top w:val="none" w:sz="0" w:space="0" w:color="auto"/>
        <w:left w:val="none" w:sz="0" w:space="0" w:color="auto"/>
        <w:bottom w:val="none" w:sz="0" w:space="0" w:color="auto"/>
        <w:right w:val="none" w:sz="0" w:space="0" w:color="auto"/>
      </w:divBdr>
    </w:div>
    <w:div w:id="152527284">
      <w:bodyDiv w:val="1"/>
      <w:marLeft w:val="0"/>
      <w:marRight w:val="0"/>
      <w:marTop w:val="0"/>
      <w:marBottom w:val="0"/>
      <w:divBdr>
        <w:top w:val="none" w:sz="0" w:space="0" w:color="auto"/>
        <w:left w:val="none" w:sz="0" w:space="0" w:color="auto"/>
        <w:bottom w:val="none" w:sz="0" w:space="0" w:color="auto"/>
        <w:right w:val="none" w:sz="0" w:space="0" w:color="auto"/>
      </w:divBdr>
    </w:div>
    <w:div w:id="781798816">
      <w:bodyDiv w:val="1"/>
      <w:marLeft w:val="0"/>
      <w:marRight w:val="0"/>
      <w:marTop w:val="0"/>
      <w:marBottom w:val="0"/>
      <w:divBdr>
        <w:top w:val="none" w:sz="0" w:space="0" w:color="auto"/>
        <w:left w:val="none" w:sz="0" w:space="0" w:color="auto"/>
        <w:bottom w:val="none" w:sz="0" w:space="0" w:color="auto"/>
        <w:right w:val="none" w:sz="0" w:space="0" w:color="auto"/>
      </w:divBdr>
    </w:div>
    <w:div w:id="946234085">
      <w:bodyDiv w:val="1"/>
      <w:marLeft w:val="0"/>
      <w:marRight w:val="0"/>
      <w:marTop w:val="0"/>
      <w:marBottom w:val="0"/>
      <w:divBdr>
        <w:top w:val="none" w:sz="0" w:space="0" w:color="auto"/>
        <w:left w:val="none" w:sz="0" w:space="0" w:color="auto"/>
        <w:bottom w:val="none" w:sz="0" w:space="0" w:color="auto"/>
        <w:right w:val="none" w:sz="0" w:space="0" w:color="auto"/>
      </w:divBdr>
    </w:div>
    <w:div w:id="1026711790">
      <w:bodyDiv w:val="1"/>
      <w:marLeft w:val="0"/>
      <w:marRight w:val="0"/>
      <w:marTop w:val="0"/>
      <w:marBottom w:val="0"/>
      <w:divBdr>
        <w:top w:val="none" w:sz="0" w:space="0" w:color="auto"/>
        <w:left w:val="none" w:sz="0" w:space="0" w:color="auto"/>
        <w:bottom w:val="none" w:sz="0" w:space="0" w:color="auto"/>
        <w:right w:val="none" w:sz="0" w:space="0" w:color="auto"/>
      </w:divBdr>
    </w:div>
    <w:div w:id="1168523908">
      <w:bodyDiv w:val="1"/>
      <w:marLeft w:val="0"/>
      <w:marRight w:val="0"/>
      <w:marTop w:val="0"/>
      <w:marBottom w:val="0"/>
      <w:divBdr>
        <w:top w:val="none" w:sz="0" w:space="0" w:color="auto"/>
        <w:left w:val="none" w:sz="0" w:space="0" w:color="auto"/>
        <w:bottom w:val="none" w:sz="0" w:space="0" w:color="auto"/>
        <w:right w:val="none" w:sz="0" w:space="0" w:color="auto"/>
      </w:divBdr>
    </w:div>
    <w:div w:id="1289316334">
      <w:bodyDiv w:val="1"/>
      <w:marLeft w:val="0"/>
      <w:marRight w:val="0"/>
      <w:marTop w:val="0"/>
      <w:marBottom w:val="0"/>
      <w:divBdr>
        <w:top w:val="none" w:sz="0" w:space="0" w:color="auto"/>
        <w:left w:val="none" w:sz="0" w:space="0" w:color="auto"/>
        <w:bottom w:val="none" w:sz="0" w:space="0" w:color="auto"/>
        <w:right w:val="none" w:sz="0" w:space="0" w:color="auto"/>
      </w:divBdr>
    </w:div>
    <w:div w:id="1334602184">
      <w:bodyDiv w:val="1"/>
      <w:marLeft w:val="0"/>
      <w:marRight w:val="0"/>
      <w:marTop w:val="0"/>
      <w:marBottom w:val="0"/>
      <w:divBdr>
        <w:top w:val="none" w:sz="0" w:space="0" w:color="auto"/>
        <w:left w:val="none" w:sz="0" w:space="0" w:color="auto"/>
        <w:bottom w:val="none" w:sz="0" w:space="0" w:color="auto"/>
        <w:right w:val="none" w:sz="0" w:space="0" w:color="auto"/>
      </w:divBdr>
    </w:div>
    <w:div w:id="1464544778">
      <w:bodyDiv w:val="1"/>
      <w:marLeft w:val="0"/>
      <w:marRight w:val="0"/>
      <w:marTop w:val="0"/>
      <w:marBottom w:val="0"/>
      <w:divBdr>
        <w:top w:val="none" w:sz="0" w:space="0" w:color="auto"/>
        <w:left w:val="none" w:sz="0" w:space="0" w:color="auto"/>
        <w:bottom w:val="none" w:sz="0" w:space="0" w:color="auto"/>
        <w:right w:val="none" w:sz="0" w:space="0" w:color="auto"/>
      </w:divBdr>
    </w:div>
    <w:div w:id="1475680942">
      <w:bodyDiv w:val="1"/>
      <w:marLeft w:val="0"/>
      <w:marRight w:val="0"/>
      <w:marTop w:val="0"/>
      <w:marBottom w:val="0"/>
      <w:divBdr>
        <w:top w:val="none" w:sz="0" w:space="0" w:color="auto"/>
        <w:left w:val="none" w:sz="0" w:space="0" w:color="auto"/>
        <w:bottom w:val="none" w:sz="0" w:space="0" w:color="auto"/>
        <w:right w:val="none" w:sz="0" w:space="0" w:color="auto"/>
      </w:divBdr>
    </w:div>
    <w:div w:id="1485396199">
      <w:bodyDiv w:val="1"/>
      <w:marLeft w:val="0"/>
      <w:marRight w:val="0"/>
      <w:marTop w:val="0"/>
      <w:marBottom w:val="0"/>
      <w:divBdr>
        <w:top w:val="none" w:sz="0" w:space="0" w:color="auto"/>
        <w:left w:val="none" w:sz="0" w:space="0" w:color="auto"/>
        <w:bottom w:val="none" w:sz="0" w:space="0" w:color="auto"/>
        <w:right w:val="none" w:sz="0" w:space="0" w:color="auto"/>
      </w:divBdr>
    </w:div>
    <w:div w:id="1511918690">
      <w:bodyDiv w:val="1"/>
      <w:marLeft w:val="0"/>
      <w:marRight w:val="0"/>
      <w:marTop w:val="0"/>
      <w:marBottom w:val="0"/>
      <w:divBdr>
        <w:top w:val="none" w:sz="0" w:space="0" w:color="auto"/>
        <w:left w:val="none" w:sz="0" w:space="0" w:color="auto"/>
        <w:bottom w:val="none" w:sz="0" w:space="0" w:color="auto"/>
        <w:right w:val="none" w:sz="0" w:space="0" w:color="auto"/>
      </w:divBdr>
    </w:div>
    <w:div w:id="1571497243">
      <w:bodyDiv w:val="1"/>
      <w:marLeft w:val="0"/>
      <w:marRight w:val="0"/>
      <w:marTop w:val="0"/>
      <w:marBottom w:val="0"/>
      <w:divBdr>
        <w:top w:val="none" w:sz="0" w:space="0" w:color="auto"/>
        <w:left w:val="none" w:sz="0" w:space="0" w:color="auto"/>
        <w:bottom w:val="none" w:sz="0" w:space="0" w:color="auto"/>
        <w:right w:val="none" w:sz="0" w:space="0" w:color="auto"/>
      </w:divBdr>
    </w:div>
    <w:div w:id="1614509798">
      <w:bodyDiv w:val="1"/>
      <w:marLeft w:val="0"/>
      <w:marRight w:val="0"/>
      <w:marTop w:val="0"/>
      <w:marBottom w:val="0"/>
      <w:divBdr>
        <w:top w:val="none" w:sz="0" w:space="0" w:color="auto"/>
        <w:left w:val="none" w:sz="0" w:space="0" w:color="auto"/>
        <w:bottom w:val="none" w:sz="0" w:space="0" w:color="auto"/>
        <w:right w:val="none" w:sz="0" w:space="0" w:color="auto"/>
      </w:divBdr>
    </w:div>
    <w:div w:id="1617172040">
      <w:bodyDiv w:val="1"/>
      <w:marLeft w:val="0"/>
      <w:marRight w:val="0"/>
      <w:marTop w:val="0"/>
      <w:marBottom w:val="0"/>
      <w:divBdr>
        <w:top w:val="none" w:sz="0" w:space="0" w:color="auto"/>
        <w:left w:val="none" w:sz="0" w:space="0" w:color="auto"/>
        <w:bottom w:val="none" w:sz="0" w:space="0" w:color="auto"/>
        <w:right w:val="none" w:sz="0" w:space="0" w:color="auto"/>
      </w:divBdr>
    </w:div>
    <w:div w:id="1666392247">
      <w:bodyDiv w:val="1"/>
      <w:marLeft w:val="0"/>
      <w:marRight w:val="0"/>
      <w:marTop w:val="0"/>
      <w:marBottom w:val="0"/>
      <w:divBdr>
        <w:top w:val="none" w:sz="0" w:space="0" w:color="auto"/>
        <w:left w:val="none" w:sz="0" w:space="0" w:color="auto"/>
        <w:bottom w:val="none" w:sz="0" w:space="0" w:color="auto"/>
        <w:right w:val="none" w:sz="0" w:space="0" w:color="auto"/>
      </w:divBdr>
    </w:div>
    <w:div w:id="1717392195">
      <w:bodyDiv w:val="1"/>
      <w:marLeft w:val="0"/>
      <w:marRight w:val="0"/>
      <w:marTop w:val="0"/>
      <w:marBottom w:val="0"/>
      <w:divBdr>
        <w:top w:val="none" w:sz="0" w:space="0" w:color="auto"/>
        <w:left w:val="none" w:sz="0" w:space="0" w:color="auto"/>
        <w:bottom w:val="none" w:sz="0" w:space="0" w:color="auto"/>
        <w:right w:val="none" w:sz="0" w:space="0" w:color="auto"/>
      </w:divBdr>
    </w:div>
    <w:div w:id="1783109665">
      <w:bodyDiv w:val="1"/>
      <w:marLeft w:val="0"/>
      <w:marRight w:val="0"/>
      <w:marTop w:val="0"/>
      <w:marBottom w:val="0"/>
      <w:divBdr>
        <w:top w:val="none" w:sz="0" w:space="0" w:color="auto"/>
        <w:left w:val="none" w:sz="0" w:space="0" w:color="auto"/>
        <w:bottom w:val="none" w:sz="0" w:space="0" w:color="auto"/>
        <w:right w:val="none" w:sz="0" w:space="0" w:color="auto"/>
      </w:divBdr>
    </w:div>
    <w:div w:id="1796752840">
      <w:bodyDiv w:val="1"/>
      <w:marLeft w:val="0"/>
      <w:marRight w:val="0"/>
      <w:marTop w:val="0"/>
      <w:marBottom w:val="0"/>
      <w:divBdr>
        <w:top w:val="none" w:sz="0" w:space="0" w:color="auto"/>
        <w:left w:val="none" w:sz="0" w:space="0" w:color="auto"/>
        <w:bottom w:val="none" w:sz="0" w:space="0" w:color="auto"/>
        <w:right w:val="none" w:sz="0" w:space="0" w:color="auto"/>
      </w:divBdr>
    </w:div>
    <w:div w:id="1814365788">
      <w:bodyDiv w:val="1"/>
      <w:marLeft w:val="0"/>
      <w:marRight w:val="0"/>
      <w:marTop w:val="0"/>
      <w:marBottom w:val="0"/>
      <w:divBdr>
        <w:top w:val="none" w:sz="0" w:space="0" w:color="auto"/>
        <w:left w:val="none" w:sz="0" w:space="0" w:color="auto"/>
        <w:bottom w:val="none" w:sz="0" w:space="0" w:color="auto"/>
        <w:right w:val="none" w:sz="0" w:space="0" w:color="auto"/>
      </w:divBdr>
    </w:div>
    <w:div w:id="1855073646">
      <w:bodyDiv w:val="1"/>
      <w:marLeft w:val="0"/>
      <w:marRight w:val="0"/>
      <w:marTop w:val="0"/>
      <w:marBottom w:val="0"/>
      <w:divBdr>
        <w:top w:val="none" w:sz="0" w:space="0" w:color="auto"/>
        <w:left w:val="none" w:sz="0" w:space="0" w:color="auto"/>
        <w:bottom w:val="none" w:sz="0" w:space="0" w:color="auto"/>
        <w:right w:val="none" w:sz="0" w:space="0" w:color="auto"/>
      </w:divBdr>
    </w:div>
    <w:div w:id="1881626844">
      <w:bodyDiv w:val="1"/>
      <w:marLeft w:val="0"/>
      <w:marRight w:val="0"/>
      <w:marTop w:val="0"/>
      <w:marBottom w:val="0"/>
      <w:divBdr>
        <w:top w:val="none" w:sz="0" w:space="0" w:color="auto"/>
        <w:left w:val="none" w:sz="0" w:space="0" w:color="auto"/>
        <w:bottom w:val="none" w:sz="0" w:space="0" w:color="auto"/>
        <w:right w:val="none" w:sz="0" w:space="0" w:color="auto"/>
      </w:divBdr>
    </w:div>
    <w:div w:id="1899051926">
      <w:bodyDiv w:val="1"/>
      <w:marLeft w:val="0"/>
      <w:marRight w:val="0"/>
      <w:marTop w:val="0"/>
      <w:marBottom w:val="0"/>
      <w:divBdr>
        <w:top w:val="none" w:sz="0" w:space="0" w:color="auto"/>
        <w:left w:val="none" w:sz="0" w:space="0" w:color="auto"/>
        <w:bottom w:val="none" w:sz="0" w:space="0" w:color="auto"/>
        <w:right w:val="none" w:sz="0" w:space="0" w:color="auto"/>
      </w:divBdr>
    </w:div>
    <w:div w:id="2056199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fontTable" Target="fontTable.xml"/><Relationship Id="rId21" Type="http://schemas.openxmlformats.org/officeDocument/2006/relationships/image" Target="media/image7.jpeg"/><Relationship Id="rId34" Type="http://schemas.openxmlformats.org/officeDocument/2006/relationships/image" Target="media/image19.jpe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11.jpeg"/><Relationship Id="rId33" Type="http://schemas.openxmlformats.org/officeDocument/2006/relationships/image" Target="media/image18.png"/><Relationship Id="rId38"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0.jpeg"/><Relationship Id="rId32" Type="http://schemas.openxmlformats.org/officeDocument/2006/relationships/image" Target="media/image17.png"/><Relationship Id="rId37" Type="http://schemas.openxmlformats.org/officeDocument/2006/relationships/footer" Target="footer5.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footer" Target="footer4.xml"/><Relationship Id="rId10" Type="http://schemas.openxmlformats.org/officeDocument/2006/relationships/image" Target="media/image2.tiff"/><Relationship Id="rId19" Type="http://schemas.openxmlformats.org/officeDocument/2006/relationships/image" Target="media/image5.jpeg"/><Relationship Id="rId31"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0.jpeg"/><Relationship Id="rId8" Type="http://schemas.openxmlformats.org/officeDocument/2006/relationships/endnotes" Target="endnotes.xml"/><Relationship Id="rId3" Type="http://schemas.openxmlformats.org/officeDocument/2006/relationships/styles" Target="styles.xml"/></Relationships>
</file>

<file path=word/_rels/footer4.xml.rels><?xml version="1.0" encoding="UTF-8" standalone="yes"?>
<Relationships xmlns="http://schemas.openxmlformats.org/package/2006/relationships"><Relationship Id="rId1" Type="http://schemas.openxmlformats.org/officeDocument/2006/relationships/image" Target="media/image21.emf"/></Relationships>
</file>

<file path=word/_rels/footer5.xml.rels><?xml version="1.0" encoding="UTF-8" standalone="yes"?>
<Relationships xmlns="http://schemas.openxmlformats.org/package/2006/relationships"><Relationship Id="rId1" Type="http://schemas.openxmlformats.org/officeDocument/2006/relationships/image" Target="media/image21.emf"/></Relationships>
</file>

<file path=word/_rels/footer6.xml.rels><?xml version="1.0" encoding="UTF-8" standalone="yes"?>
<Relationships xmlns="http://schemas.openxmlformats.org/package/2006/relationships"><Relationship Id="rId1" Type="http://schemas.openxmlformats.org/officeDocument/2006/relationships/image" Target="media/image2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vsis\AppData\Roaming\Microsoft\Templates\Flyer(2).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kapil.thool\OneDrive%20-%20The%20Energy%20and%20Resources%20Institute\Kapil\Green%20Economy%20Project\Jharkhand\Bokaro%20Walk%20Through%20Unit%20Detail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646201575492183E-2"/>
          <c:y val="0.15448351300098651"/>
          <c:w val="0.49639545439668431"/>
          <c:h val="0.73669598118417012"/>
        </c:manualLayout>
      </c:layout>
      <c:pieChart>
        <c:varyColors val="1"/>
        <c:ser>
          <c:idx val="0"/>
          <c:order val="0"/>
          <c:explosion val="25"/>
          <c:dPt>
            <c:idx val="1"/>
            <c:bubble3D val="0"/>
            <c:explosion val="0"/>
          </c:dPt>
          <c:dPt>
            <c:idx val="2"/>
            <c:bubble3D val="0"/>
            <c:explosion val="0"/>
          </c:dPt>
          <c:dPt>
            <c:idx val="3"/>
            <c:bubble3D val="0"/>
            <c:explosion val="0"/>
          </c:dPt>
          <c:dLbls>
            <c:showLegendKey val="0"/>
            <c:showVal val="0"/>
            <c:showCatName val="0"/>
            <c:showSerName val="0"/>
            <c:showPercent val="1"/>
            <c:showBubbleSize val="0"/>
            <c:showLeaderLines val="1"/>
          </c:dLbls>
          <c:cat>
            <c:strRef>
              <c:f>'List of Units Covered '!$E$23:$E$26</c:f>
              <c:strCache>
                <c:ptCount val="4"/>
                <c:pt idx="0">
                  <c:v>Motors( Lathe, bending, boring, milling)</c:v>
                </c:pt>
                <c:pt idx="1">
                  <c:v>Welding Machines</c:v>
                </c:pt>
                <c:pt idx="2">
                  <c:v>Compressor</c:v>
                </c:pt>
                <c:pt idx="3">
                  <c:v>Others</c:v>
                </c:pt>
              </c:strCache>
            </c:strRef>
          </c:cat>
          <c:val>
            <c:numRef>
              <c:f>'List of Units Covered '!$F$23:$F$26</c:f>
              <c:numCache>
                <c:formatCode>General</c:formatCode>
                <c:ptCount val="4"/>
                <c:pt idx="0">
                  <c:v>85</c:v>
                </c:pt>
                <c:pt idx="1">
                  <c:v>8</c:v>
                </c:pt>
                <c:pt idx="2">
                  <c:v>5</c:v>
                </c:pt>
                <c:pt idx="3">
                  <c:v>2</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57046813160766852"/>
          <c:y val="5.6122302893956443E-2"/>
          <c:w val="0.38142586694274244"/>
          <c:h val="0.80373248798445651"/>
        </c:manualLayout>
      </c:layout>
      <c:overlay val="0"/>
      <c:txPr>
        <a:bodyPr/>
        <a:lstStyle/>
        <a:p>
          <a:pPr>
            <a:defRPr sz="900"/>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EC2ECB-99DE-473A-A15C-BE15F8989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Flyer(2)</Template>
  <TotalTime>320</TotalTime>
  <Pages>14</Pages>
  <Words>2679</Words>
  <Characters>15274</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Teri</Company>
  <LinksUpToDate>false</LinksUpToDate>
  <CharactersWithSpaces>17918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TERI</dc:creator>
  <cp:lastModifiedBy>Kapil Sunil Thool</cp:lastModifiedBy>
  <cp:revision>73</cp:revision>
  <cp:lastPrinted>2016-03-30T08:31:00Z</cp:lastPrinted>
  <dcterms:created xsi:type="dcterms:W3CDTF">2021-09-24T09:31:00Z</dcterms:created>
  <dcterms:modified xsi:type="dcterms:W3CDTF">2023-05-26T05:29:00Z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TC060874361033</vt:lpwstr>
  </property>
</Properties>
</file>